
<file path=[Content_Types].xml><?xml version="1.0" encoding="utf-8"?>
<Types xmlns="http://schemas.openxmlformats.org/package/2006/content-types">
  <Default Extension="png" ContentType="image/png"/>
  <Default Extension="tmp" ContentType="image/png"/>
  <Default Extension="svg" ContentType="image/svg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60F4FCF" w14:textId="6B56E257" w:rsidR="004C3153" w:rsidRPr="00C35E53" w:rsidRDefault="00F17071" w:rsidP="00F17071">
      <w:pPr>
        <w:rPr>
          <w:rFonts w:ascii="Lato regular" w:eastAsia="Arial" w:hAnsi="Lato regular" w:cs="Arial"/>
          <w:lang w:val="it-IT"/>
        </w:rPr>
      </w:pPr>
      <w:r w:rsidRPr="00C35E53">
        <w:rPr>
          <w:rFonts w:ascii="Lato regular" w:hAnsi="Lato regular"/>
          <w:noProof/>
          <w:lang w:val="it-IT" w:eastAsia="it-IT"/>
        </w:rPr>
        <w:drawing>
          <wp:anchor distT="0" distB="0" distL="0" distR="0" simplePos="0" relativeHeight="251659264" behindDoc="0" locked="0" layoutInCell="1" allowOverlap="1" wp14:anchorId="79888CDE" wp14:editId="7682F757">
            <wp:simplePos x="0" y="0"/>
            <wp:positionH relativeFrom="page">
              <wp:posOffset>800100</wp:posOffset>
            </wp:positionH>
            <wp:positionV relativeFrom="paragraph">
              <wp:posOffset>184785</wp:posOffset>
            </wp:positionV>
            <wp:extent cx="1173480" cy="1173480"/>
            <wp:effectExtent l="0" t="0" r="0" b="0"/>
            <wp:wrapSquare wrapText="bothSides"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 rotWithShape="1">
                    <a:blip r:embed="rId8" cstate="print"/>
                    <a:srcRect l="9868" t="9868" r="9868" b="9868"/>
                    <a:stretch/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="http://schemas.microsoft.com/office/word/2018/wordml" xmlns:w16cex="http://schemas.microsoft.com/office/word/2018/wordml/c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58E71" w14:textId="65DA5461" w:rsidR="004C3153" w:rsidRPr="00C35E53" w:rsidRDefault="004C3153" w:rsidP="00F17071">
      <w:pPr>
        <w:rPr>
          <w:rFonts w:ascii="Lato regular" w:eastAsia="Arial" w:hAnsi="Lato regular" w:cs="Arial"/>
          <w:lang w:val="it-IT"/>
        </w:rPr>
      </w:pPr>
    </w:p>
    <w:p w14:paraId="3CE66183" w14:textId="37D02A93" w:rsidR="004C3153" w:rsidRPr="00C94BD4" w:rsidRDefault="001A5823" w:rsidP="00F17071">
      <w:pPr>
        <w:spacing w:line="288" w:lineRule="auto"/>
        <w:rPr>
          <w:rFonts w:ascii="Oswald Regular" w:eastAsia="Arial" w:hAnsi="Oswald Regular" w:cs="Arial"/>
          <w:color w:val="B75C9E"/>
          <w:sz w:val="40"/>
          <w:szCs w:val="48"/>
          <w:lang w:val="it-IT"/>
        </w:rPr>
      </w:pPr>
      <w:r w:rsidRPr="00FE0586">
        <w:rPr>
          <w:rFonts w:ascii="Oswald Regular" w:eastAsia="Arial" w:hAnsi="Oswald Regular" w:cs="Arial"/>
          <w:sz w:val="56"/>
          <w:szCs w:val="96"/>
          <w:lang w:val="it-IT"/>
        </w:rPr>
        <w:t>GAL BMG</w:t>
      </w:r>
      <w:r w:rsidRPr="00332EEB">
        <w:rPr>
          <w:rFonts w:ascii="Oswald Regular" w:eastAsia="Arial" w:hAnsi="Oswald Regular" w:cs="Arial"/>
          <w:color w:val="B75C9E"/>
          <w:sz w:val="40"/>
          <w:szCs w:val="48"/>
          <w:lang w:val="it-IT"/>
        </w:rPr>
        <w:br/>
      </w:r>
      <w:r w:rsidRPr="001E5831">
        <w:rPr>
          <w:rFonts w:ascii="Oswald Regular" w:eastAsia="Arial" w:hAnsi="Oswald Regular" w:cs="Arial"/>
          <w:color w:val="B75C9E"/>
          <w:sz w:val="28"/>
          <w:szCs w:val="36"/>
          <w:lang w:val="it-IT"/>
        </w:rPr>
        <w:t>BARBAGIA_MANDROLISAI_GENNARGENTU</w:t>
      </w:r>
    </w:p>
    <w:p w14:paraId="6D37BDF9" w14:textId="77777777" w:rsidR="004C3153" w:rsidRPr="00C94BD4" w:rsidRDefault="004C3153" w:rsidP="00F17071">
      <w:pPr>
        <w:rPr>
          <w:rFonts w:ascii="Lato regular" w:eastAsia="Arial" w:hAnsi="Lato regular" w:cs="Arial"/>
          <w:lang w:val="it-IT"/>
        </w:rPr>
      </w:pPr>
    </w:p>
    <w:p w14:paraId="1BB5D1EB" w14:textId="77777777" w:rsidR="002526C5" w:rsidRPr="00C94BD4" w:rsidRDefault="002526C5" w:rsidP="00F17071">
      <w:pPr>
        <w:autoSpaceDE w:val="0"/>
        <w:spacing w:line="360" w:lineRule="auto"/>
        <w:rPr>
          <w:rFonts w:ascii="Lato regular" w:hAnsi="Lato regular" w:cs="Arial"/>
          <w:b/>
          <w:bCs/>
          <w:lang w:val="it-IT"/>
        </w:rPr>
      </w:pPr>
      <w:bookmarkStart w:id="0" w:name="_GoBack"/>
      <w:bookmarkEnd w:id="0"/>
    </w:p>
    <w:p w14:paraId="51D94A5C" w14:textId="19ED6545" w:rsidR="001F7005" w:rsidRPr="00341AC5" w:rsidRDefault="001F7005" w:rsidP="001F7005">
      <w:pPr>
        <w:autoSpaceDE w:val="0"/>
        <w:spacing w:line="288" w:lineRule="auto"/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</w:pPr>
      <w:r w:rsidRPr="00341AC5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Intervento 19.2.</w:t>
      </w:r>
      <w:r w:rsidR="00321422" w:rsidRPr="00341AC5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6.</w:t>
      </w:r>
      <w:r w:rsidR="00787872" w:rsidRPr="00341AC5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4.</w:t>
      </w:r>
      <w:r w:rsidR="00C70CF6" w:rsidRPr="00341AC5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1.1.</w:t>
      </w:r>
      <w:r w:rsidR="00495FB4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4</w:t>
      </w:r>
      <w:r w:rsidRPr="00341AC5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br/>
      </w:r>
      <w:r w:rsidR="0099775E" w:rsidRPr="00703D11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“</w:t>
      </w:r>
      <w:r w:rsidR="00737520" w:rsidRPr="00737520">
        <w:rPr>
          <w:lang w:val="it-IT"/>
        </w:rPr>
        <w:t xml:space="preserve"> </w:t>
      </w:r>
      <w:r w:rsidR="00495FB4" w:rsidRPr="008F1F63">
        <w:rPr>
          <w:rFonts w:ascii="Lato Medium" w:eastAsiaTheme="majorEastAsia" w:hAnsi="Lato Medium" w:cstheme="majorBidi"/>
          <w:color w:val="B75C9E"/>
          <w:sz w:val="36"/>
          <w:szCs w:val="36"/>
          <w:lang w:val="it-IT"/>
        </w:rPr>
        <w:t>“Innalzamento degli standard qualitativi delle aziende  che erogano servizi al turista”</w:t>
      </w:r>
      <w:r w:rsidR="00F104BE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br/>
        <w:t xml:space="preserve">GAL </w:t>
      </w:r>
      <w:proofErr w:type="spellStart"/>
      <w:r w:rsidRPr="00341AC5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B</w:t>
      </w:r>
      <w:r w:rsidR="00F104BE">
        <w:rPr>
          <w:rFonts w:ascii="Lato Medium" w:eastAsiaTheme="majorEastAsia" w:hAnsi="Lato Medium" w:cstheme="majorBidi"/>
          <w:color w:val="B75C9E"/>
          <w:sz w:val="36"/>
          <w:szCs w:val="22"/>
          <w:lang w:val="it-IT"/>
        </w:rPr>
        <w:t>arbagia_Mandrolisai_Gennargentu</w:t>
      </w:r>
      <w:proofErr w:type="spellEnd"/>
    </w:p>
    <w:p w14:paraId="49D37FC3" w14:textId="5B304FCB" w:rsidR="001F7005" w:rsidRPr="00341AC5" w:rsidRDefault="001F7005" w:rsidP="00687D3F">
      <w:pPr>
        <w:rPr>
          <w:rFonts w:ascii="Lato Light" w:eastAsiaTheme="majorEastAsia" w:hAnsi="Lato Light" w:cstheme="majorBidi"/>
          <w:color w:val="7F7F7F" w:themeColor="text1" w:themeTint="80"/>
          <w:sz w:val="32"/>
          <w:szCs w:val="22"/>
          <w:lang w:val="it-IT" w:eastAsia="it-IT"/>
        </w:rPr>
      </w:pPr>
      <w:r w:rsidRPr="00341AC5">
        <w:rPr>
          <w:rFonts w:ascii="Lato Light" w:eastAsiaTheme="majorEastAsia" w:hAnsi="Lato Light" w:cstheme="majorBidi"/>
          <w:color w:val="7F7F7F" w:themeColor="text1" w:themeTint="80"/>
          <w:sz w:val="32"/>
          <w:szCs w:val="22"/>
          <w:lang w:val="it-IT" w:eastAsia="it-IT"/>
        </w:rPr>
        <w:t xml:space="preserve">Codice Univoco Bando </w:t>
      </w:r>
      <w:r w:rsidR="003F0EDC">
        <w:rPr>
          <w:rFonts w:ascii="Lato Light" w:eastAsiaTheme="majorEastAsia" w:hAnsi="Lato Light" w:cstheme="majorBidi"/>
          <w:color w:val="7F7F7F" w:themeColor="text1" w:themeTint="80"/>
          <w:sz w:val="32"/>
          <w:szCs w:val="22"/>
          <w:lang w:val="it-IT" w:eastAsia="it-IT"/>
        </w:rPr>
        <w:t>50</w:t>
      </w:r>
      <w:r w:rsidR="00737520">
        <w:rPr>
          <w:rFonts w:ascii="Lato Light" w:eastAsiaTheme="majorEastAsia" w:hAnsi="Lato Light" w:cstheme="majorBidi"/>
          <w:color w:val="7F7F7F" w:themeColor="text1" w:themeTint="80"/>
          <w:sz w:val="32"/>
          <w:szCs w:val="22"/>
          <w:lang w:val="it-IT" w:eastAsia="it-IT"/>
        </w:rPr>
        <w:t>06</w:t>
      </w:r>
      <w:r w:rsidR="00495FB4">
        <w:rPr>
          <w:rFonts w:ascii="Lato Light" w:eastAsiaTheme="majorEastAsia" w:hAnsi="Lato Light" w:cstheme="majorBidi"/>
          <w:color w:val="7F7F7F" w:themeColor="text1" w:themeTint="80"/>
          <w:sz w:val="32"/>
          <w:szCs w:val="22"/>
          <w:lang w:val="it-IT" w:eastAsia="it-IT"/>
        </w:rPr>
        <w:t>3</w:t>
      </w:r>
    </w:p>
    <w:p w14:paraId="405E29BB" w14:textId="7773B7E2" w:rsidR="00072011" w:rsidRPr="0074002A" w:rsidRDefault="00072011" w:rsidP="00687D3F">
      <w:pPr>
        <w:rPr>
          <w:rFonts w:ascii="Lato Light" w:eastAsia="Calibri" w:hAnsi="Lato Light" w:cs="Arial"/>
          <w:b/>
          <w:sz w:val="32"/>
          <w:szCs w:val="40"/>
          <w:lang w:val="it-IT"/>
        </w:rPr>
      </w:pPr>
    </w:p>
    <w:p w14:paraId="6CEC7CEA" w14:textId="77284EAB" w:rsidR="00AC55E4" w:rsidRPr="006023EF" w:rsidRDefault="00AC55E4" w:rsidP="006023EF">
      <w:pPr>
        <w:pStyle w:val="Titolo3PaolaLocciGiallo"/>
        <w:rPr>
          <w:sz w:val="42"/>
          <w:szCs w:val="36"/>
        </w:rPr>
      </w:pPr>
      <w:r w:rsidRPr="00341AC5">
        <w:rPr>
          <w:sz w:val="42"/>
          <w:szCs w:val="36"/>
        </w:rPr>
        <w:t xml:space="preserve">1. </w:t>
      </w:r>
      <w:r w:rsidR="00072011" w:rsidRPr="00341AC5">
        <w:rPr>
          <w:sz w:val="42"/>
          <w:szCs w:val="36"/>
        </w:rPr>
        <w:t>Dati del proponente</w:t>
      </w:r>
    </w:p>
    <w:p w14:paraId="4477C75E" w14:textId="32A0121F" w:rsidR="00787872" w:rsidRPr="00341AC5" w:rsidRDefault="00787872" w:rsidP="00787872">
      <w:pPr>
        <w:pStyle w:val="Titolo2"/>
        <w:numPr>
          <w:ilvl w:val="0"/>
          <w:numId w:val="0"/>
        </w:numPr>
        <w:spacing w:after="100"/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val="it-IT"/>
        </w:rPr>
      </w:pPr>
      <w:r w:rsidRPr="00341AC5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val="it-IT"/>
        </w:rPr>
        <w:t>Soggetto Proponente</w:t>
      </w:r>
    </w:p>
    <w:tbl>
      <w:tblPr>
        <w:tblW w:w="9789" w:type="dxa"/>
        <w:tblInd w:w="99" w:type="dxa"/>
        <w:tblBorders>
          <w:top w:val="single" w:sz="12" w:space="0" w:color="B75C9E"/>
          <w:left w:val="single" w:sz="12" w:space="0" w:color="B75C9E"/>
          <w:bottom w:val="single" w:sz="12" w:space="0" w:color="B75C9E"/>
          <w:right w:val="single" w:sz="12" w:space="0" w:color="B75C9E"/>
          <w:insideH w:val="single" w:sz="4" w:space="0" w:color="DBAECF"/>
          <w:insideV w:val="single" w:sz="4" w:space="0" w:color="DBAECF"/>
        </w:tblBorders>
        <w:tblLook w:val="04A0" w:firstRow="1" w:lastRow="0" w:firstColumn="1" w:lastColumn="0" w:noHBand="0" w:noVBand="1"/>
      </w:tblPr>
      <w:tblGrid>
        <w:gridCol w:w="2419"/>
        <w:gridCol w:w="2396"/>
        <w:gridCol w:w="1875"/>
        <w:gridCol w:w="1977"/>
        <w:gridCol w:w="1122"/>
      </w:tblGrid>
      <w:tr w:rsidR="002A1BED" w:rsidRPr="00C94BD4" w14:paraId="7450DBA8" w14:textId="77777777" w:rsidTr="00AD2154">
        <w:trPr>
          <w:trHeight w:val="395"/>
        </w:trPr>
        <w:tc>
          <w:tcPr>
            <w:tcW w:w="2419" w:type="dxa"/>
            <w:shd w:val="clear" w:color="auto" w:fill="B75C9E"/>
            <w:vAlign w:val="center"/>
          </w:tcPr>
          <w:p w14:paraId="531DC68E" w14:textId="580A9180" w:rsidR="002A1BED" w:rsidRPr="00FE0586" w:rsidRDefault="002A1BED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Nome dell’impresa</w:t>
            </w:r>
          </w:p>
        </w:tc>
        <w:tc>
          <w:tcPr>
            <w:tcW w:w="7370" w:type="dxa"/>
            <w:gridSpan w:val="4"/>
            <w:vAlign w:val="center"/>
          </w:tcPr>
          <w:p w14:paraId="3705CB31" w14:textId="77777777" w:rsidR="002A1BED" w:rsidRPr="00C35E53" w:rsidRDefault="002A1BED" w:rsidP="003A60BA">
            <w:pPr>
              <w:rPr>
                <w:rFonts w:ascii="Lato Light" w:hAnsi="Lato Light" w:cs="Arial"/>
                <w:lang w:val="it-IT"/>
              </w:rPr>
            </w:pPr>
          </w:p>
        </w:tc>
      </w:tr>
      <w:tr w:rsidR="003F0EDC" w:rsidRPr="00C94BD4" w14:paraId="47993713" w14:textId="77777777" w:rsidTr="00AD2154">
        <w:trPr>
          <w:trHeight w:val="395"/>
        </w:trPr>
        <w:tc>
          <w:tcPr>
            <w:tcW w:w="2419" w:type="dxa"/>
            <w:shd w:val="clear" w:color="auto" w:fill="B75C9E"/>
            <w:vAlign w:val="center"/>
          </w:tcPr>
          <w:p w14:paraId="2224EB72" w14:textId="61349B9C" w:rsidR="003F0EDC" w:rsidRDefault="003F0EDC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Forma giuridica</w:t>
            </w:r>
          </w:p>
        </w:tc>
        <w:tc>
          <w:tcPr>
            <w:tcW w:w="7370" w:type="dxa"/>
            <w:gridSpan w:val="4"/>
            <w:vAlign w:val="center"/>
          </w:tcPr>
          <w:p w14:paraId="7D693167" w14:textId="77777777" w:rsidR="003F0EDC" w:rsidRPr="00C35E53" w:rsidRDefault="003F0EDC" w:rsidP="003A60BA">
            <w:pPr>
              <w:rPr>
                <w:rFonts w:ascii="Lato Light" w:hAnsi="Lato Light" w:cs="Arial"/>
                <w:lang w:val="it-IT"/>
              </w:rPr>
            </w:pPr>
          </w:p>
        </w:tc>
      </w:tr>
      <w:tr w:rsidR="002A1BED" w:rsidRPr="00C94BD4" w14:paraId="65DA2861" w14:textId="77777777" w:rsidTr="009B2900">
        <w:trPr>
          <w:trHeight w:val="693"/>
        </w:trPr>
        <w:tc>
          <w:tcPr>
            <w:tcW w:w="2419" w:type="dxa"/>
            <w:shd w:val="clear" w:color="auto" w:fill="B75C9E"/>
            <w:vAlign w:val="center"/>
            <w:hideMark/>
          </w:tcPr>
          <w:p w14:paraId="6C29177C" w14:textId="4F9DAFE2" w:rsidR="002A1BED" w:rsidRPr="001E5831" w:rsidRDefault="00E46C95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Sede legale</w:t>
            </w:r>
            <w:r w:rsidR="002A1BED" w:rsidRPr="00FE0586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br/>
            </w:r>
            <w:r w:rsidR="002A1BED" w:rsidRPr="00332EEB">
              <w:rPr>
                <w:rFonts w:ascii="Lato Light" w:hAnsi="Lato Light"/>
                <w:bCs/>
                <w:color w:val="FFFFFF" w:themeColor="background1"/>
                <w:sz w:val="24"/>
                <w:szCs w:val="24"/>
                <w:lang w:val="it-IT"/>
              </w:rPr>
              <w:t>(via, piazza, viale)</w:t>
            </w:r>
          </w:p>
        </w:tc>
        <w:tc>
          <w:tcPr>
            <w:tcW w:w="4271" w:type="dxa"/>
            <w:gridSpan w:val="2"/>
            <w:vAlign w:val="center"/>
          </w:tcPr>
          <w:p w14:paraId="33C69FDB" w14:textId="77777777" w:rsidR="002A1BED" w:rsidRPr="00C35E53" w:rsidRDefault="002A1BED" w:rsidP="003A60BA">
            <w:pPr>
              <w:pStyle w:val="Titolo2"/>
              <w:numPr>
                <w:ilvl w:val="0"/>
                <w:numId w:val="0"/>
              </w:numPr>
              <w:rPr>
                <w:rFonts w:ascii="Lato Light" w:hAnsi="Lato Light" w:cs="Arial"/>
                <w:color w:val="FFFFFF" w:themeColor="background1"/>
                <w:szCs w:val="22"/>
                <w:lang w:val="it-IT"/>
              </w:rPr>
            </w:pPr>
            <w:r w:rsidRPr="00C94BD4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Comune di</w:t>
            </w:r>
            <w:r w:rsidRPr="00C35E53">
              <w:rPr>
                <w:rFonts w:ascii="Lato Light" w:hAnsi="Lato Light" w:cs="Arial"/>
                <w:color w:val="FFFFFF" w:themeColor="background1"/>
                <w:szCs w:val="22"/>
                <w:lang w:val="it-IT"/>
              </w:rPr>
              <w:t xml:space="preserve"> </w:t>
            </w:r>
          </w:p>
        </w:tc>
        <w:tc>
          <w:tcPr>
            <w:tcW w:w="1977" w:type="dxa"/>
            <w:vAlign w:val="center"/>
          </w:tcPr>
          <w:p w14:paraId="65EF6D6C" w14:textId="21BBC4BD" w:rsidR="002A1BED" w:rsidRPr="00FE0586" w:rsidRDefault="002A1BED" w:rsidP="003A60BA">
            <w:pPr>
              <w:pStyle w:val="Corpotesto"/>
              <w:spacing w:before="120" w:after="120" w:line="256" w:lineRule="auto"/>
              <w:jc w:val="left"/>
              <w:rPr>
                <w:rFonts w:ascii="Lato Light" w:hAnsi="Lato Light" w:cs="Arial"/>
                <w:sz w:val="22"/>
                <w:szCs w:val="22"/>
                <w:lang w:eastAsia="en-US"/>
              </w:rPr>
            </w:pPr>
            <w:r>
              <w:rPr>
                <w:rFonts w:ascii="Lato Light" w:hAnsi="Lato Light" w:cs="Arial"/>
                <w:sz w:val="22"/>
                <w:szCs w:val="22"/>
                <w:lang w:eastAsia="en-US"/>
              </w:rPr>
              <w:t>n.</w:t>
            </w:r>
            <w:r w:rsidR="00AF1FF7">
              <w:rPr>
                <w:rFonts w:ascii="Lato Light" w:hAnsi="Lato Light" w:cs="Arial"/>
                <w:sz w:val="22"/>
                <w:szCs w:val="22"/>
                <w:lang w:eastAsia="en-US"/>
              </w:rPr>
              <w:t xml:space="preserve"> </w:t>
            </w:r>
            <w:r w:rsidR="00AF1FF7" w:rsidRPr="00AF1FF7">
              <w:rPr>
                <w:rFonts w:ascii="Lato Light" w:hAnsi="Lato Light" w:cs="Arial"/>
                <w:spacing w:val="-20"/>
                <w:sz w:val="22"/>
                <w:szCs w:val="22"/>
                <w:lang w:eastAsia="en-US"/>
              </w:rPr>
              <w:t>_______</w:t>
            </w:r>
          </w:p>
        </w:tc>
        <w:tc>
          <w:tcPr>
            <w:tcW w:w="1122" w:type="dxa"/>
            <w:vAlign w:val="center"/>
            <w:hideMark/>
          </w:tcPr>
          <w:p w14:paraId="2D45B269" w14:textId="77777777" w:rsidR="002A1BED" w:rsidRPr="00332EEB" w:rsidRDefault="002A1BED" w:rsidP="003A60BA">
            <w:pPr>
              <w:pStyle w:val="Corpotesto"/>
              <w:spacing w:before="120" w:after="120" w:line="256" w:lineRule="auto"/>
              <w:jc w:val="left"/>
              <w:rPr>
                <w:rFonts w:ascii="Lato Light" w:hAnsi="Lato Light" w:cs="Arial"/>
                <w:sz w:val="22"/>
                <w:szCs w:val="22"/>
                <w:lang w:eastAsia="en-US"/>
              </w:rPr>
            </w:pPr>
            <w:proofErr w:type="spellStart"/>
            <w:r w:rsidRPr="00FE0586">
              <w:rPr>
                <w:rFonts w:ascii="Lato Light" w:hAnsi="Lato Light" w:cs="Arial"/>
                <w:sz w:val="22"/>
                <w:szCs w:val="22"/>
                <w:lang w:eastAsia="en-US"/>
              </w:rPr>
              <w:t>Prov</w:t>
            </w:r>
            <w:proofErr w:type="spellEnd"/>
            <w:r w:rsidRPr="00FE0586">
              <w:rPr>
                <w:rFonts w:ascii="Lato Light" w:hAnsi="Lato Light" w:cs="Arial"/>
                <w:sz w:val="22"/>
                <w:szCs w:val="22"/>
                <w:lang w:eastAsia="en-US"/>
              </w:rPr>
              <w:t xml:space="preserve">. </w:t>
            </w:r>
          </w:p>
        </w:tc>
      </w:tr>
      <w:tr w:rsidR="002A1BED" w:rsidRPr="00C94BD4" w14:paraId="149320A5" w14:textId="77777777" w:rsidTr="009B2900">
        <w:trPr>
          <w:trHeight w:val="395"/>
        </w:trPr>
        <w:tc>
          <w:tcPr>
            <w:tcW w:w="2419" w:type="dxa"/>
            <w:shd w:val="clear" w:color="auto" w:fill="B75C9E"/>
            <w:vAlign w:val="center"/>
          </w:tcPr>
          <w:p w14:paraId="2EC71568" w14:textId="2F361947" w:rsidR="002A1BED" w:rsidRPr="00FE0586" w:rsidRDefault="002A1BED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Comune di</w:t>
            </w:r>
          </w:p>
        </w:tc>
        <w:tc>
          <w:tcPr>
            <w:tcW w:w="2396" w:type="dxa"/>
            <w:vAlign w:val="center"/>
          </w:tcPr>
          <w:p w14:paraId="268D144B" w14:textId="77777777" w:rsidR="002A1BED" w:rsidRPr="00C35E53" w:rsidRDefault="002A1BED" w:rsidP="003A60BA">
            <w:pPr>
              <w:rPr>
                <w:rFonts w:ascii="Lato Light" w:hAnsi="Lato Light" w:cs="Arial"/>
                <w:lang w:val="it-IT"/>
              </w:rPr>
            </w:pPr>
          </w:p>
        </w:tc>
        <w:tc>
          <w:tcPr>
            <w:tcW w:w="1875" w:type="dxa"/>
            <w:shd w:val="clear" w:color="auto" w:fill="B75C9E"/>
            <w:vAlign w:val="center"/>
          </w:tcPr>
          <w:p w14:paraId="0D504F1A" w14:textId="309FA781" w:rsidR="002A1BED" w:rsidRPr="00FE0586" w:rsidRDefault="002A1BED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P. IVA</w:t>
            </w:r>
          </w:p>
        </w:tc>
        <w:tc>
          <w:tcPr>
            <w:tcW w:w="3099" w:type="dxa"/>
            <w:gridSpan w:val="2"/>
            <w:vAlign w:val="center"/>
          </w:tcPr>
          <w:p w14:paraId="5CF7415B" w14:textId="77777777" w:rsidR="002A1BED" w:rsidRPr="00C35E53" w:rsidRDefault="002A1BED" w:rsidP="003A60BA">
            <w:pPr>
              <w:rPr>
                <w:rFonts w:ascii="Lato Light" w:hAnsi="Lato Light" w:cs="Arial"/>
                <w:lang w:val="it-IT"/>
              </w:rPr>
            </w:pPr>
          </w:p>
        </w:tc>
      </w:tr>
      <w:tr w:rsidR="002A1BED" w:rsidRPr="00C94BD4" w14:paraId="52BD838E" w14:textId="77777777" w:rsidTr="009B2900">
        <w:trPr>
          <w:trHeight w:val="395"/>
        </w:trPr>
        <w:tc>
          <w:tcPr>
            <w:tcW w:w="2419" w:type="dxa"/>
            <w:shd w:val="clear" w:color="auto" w:fill="B75C9E"/>
            <w:vAlign w:val="center"/>
          </w:tcPr>
          <w:p w14:paraId="0076C0B1" w14:textId="7559CD64" w:rsidR="002A1BED" w:rsidRPr="00FE0586" w:rsidRDefault="002A1BED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N. REA</w:t>
            </w:r>
          </w:p>
        </w:tc>
        <w:tc>
          <w:tcPr>
            <w:tcW w:w="2396" w:type="dxa"/>
            <w:vAlign w:val="center"/>
          </w:tcPr>
          <w:p w14:paraId="66CB00BE" w14:textId="77777777" w:rsidR="002A1BED" w:rsidRPr="00C35E53" w:rsidRDefault="002A1BED" w:rsidP="003A60BA">
            <w:pPr>
              <w:rPr>
                <w:rFonts w:ascii="Lato Light" w:hAnsi="Lato Light" w:cs="Arial"/>
                <w:lang w:val="it-IT"/>
              </w:rPr>
            </w:pPr>
          </w:p>
        </w:tc>
        <w:tc>
          <w:tcPr>
            <w:tcW w:w="1875" w:type="dxa"/>
            <w:shd w:val="clear" w:color="auto" w:fill="B75C9E"/>
            <w:vAlign w:val="center"/>
          </w:tcPr>
          <w:p w14:paraId="14E86CF1" w14:textId="6AE3CC85" w:rsidR="002A1BED" w:rsidRPr="00FE0586" w:rsidRDefault="002A1BED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 xml:space="preserve">Codice </w:t>
            </w:r>
            <w:r w:rsidR="00AF1FF7"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  <w:t>ATECO</w:t>
            </w:r>
          </w:p>
        </w:tc>
        <w:tc>
          <w:tcPr>
            <w:tcW w:w="3099" w:type="dxa"/>
            <w:gridSpan w:val="2"/>
            <w:vAlign w:val="center"/>
          </w:tcPr>
          <w:p w14:paraId="33A8186B" w14:textId="77777777" w:rsidR="002A1BED" w:rsidRPr="00C35E53" w:rsidRDefault="002A1BED" w:rsidP="003A60BA">
            <w:pPr>
              <w:rPr>
                <w:rFonts w:ascii="Lato Light" w:hAnsi="Lato Light" w:cs="Arial"/>
                <w:lang w:val="it-IT"/>
              </w:rPr>
            </w:pPr>
          </w:p>
        </w:tc>
      </w:tr>
    </w:tbl>
    <w:p w14:paraId="15BCC7F6" w14:textId="609D78C2" w:rsidR="009B2900" w:rsidRPr="00341AC5" w:rsidRDefault="009B2900" w:rsidP="009B2900">
      <w:pPr>
        <w:spacing w:before="360" w:after="10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341AC5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r w:rsidRPr="00341AC5">
        <w:rPr>
          <w:rFonts w:ascii="Lato Light" w:eastAsiaTheme="minorHAnsi" w:hAnsi="Lato Light" w:cstheme="minorBidi" w:hint="eastAsia"/>
          <w:color w:val="595959" w:themeColor="text1" w:themeTint="A6"/>
          <w:szCs w:val="22"/>
          <w:lang w:val="it-IT"/>
        </w:rPr>
        <w:t xml:space="preserve">Dati </w:t>
      </w:r>
      <w:r w:rsidRPr="00341AC5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del rappresentante legale)</w:t>
      </w:r>
    </w:p>
    <w:tbl>
      <w:tblPr>
        <w:tblW w:w="9789" w:type="dxa"/>
        <w:tblInd w:w="99" w:type="dxa"/>
        <w:tblBorders>
          <w:top w:val="single" w:sz="12" w:space="0" w:color="B75C9E"/>
          <w:left w:val="single" w:sz="12" w:space="0" w:color="B75C9E"/>
          <w:bottom w:val="single" w:sz="12" w:space="0" w:color="B75C9E"/>
          <w:right w:val="single" w:sz="12" w:space="0" w:color="B75C9E"/>
          <w:insideH w:val="single" w:sz="4" w:space="0" w:color="DBAECF"/>
          <w:insideV w:val="single" w:sz="4" w:space="0" w:color="DBAECF"/>
        </w:tblBorders>
        <w:tblLook w:val="04A0" w:firstRow="1" w:lastRow="0" w:firstColumn="1" w:lastColumn="0" w:noHBand="0" w:noVBand="1"/>
      </w:tblPr>
      <w:tblGrid>
        <w:gridCol w:w="2419"/>
        <w:gridCol w:w="2396"/>
        <w:gridCol w:w="1875"/>
        <w:gridCol w:w="1977"/>
        <w:gridCol w:w="1122"/>
      </w:tblGrid>
      <w:tr w:rsidR="00787872" w:rsidRPr="00C94BD4" w14:paraId="02AA08ED" w14:textId="77777777" w:rsidTr="009B2900">
        <w:trPr>
          <w:trHeight w:val="395"/>
        </w:trPr>
        <w:tc>
          <w:tcPr>
            <w:tcW w:w="2419" w:type="dxa"/>
            <w:shd w:val="clear" w:color="auto" w:fill="B75C9E"/>
            <w:vAlign w:val="center"/>
            <w:hideMark/>
          </w:tcPr>
          <w:p w14:paraId="42283298" w14:textId="117C7D40" w:rsidR="00787872" w:rsidRPr="00FE0586" w:rsidRDefault="00787872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 w:rsidRPr="00FE0586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Cognome</w:t>
            </w:r>
            <w:r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396" w:type="dxa"/>
            <w:vAlign w:val="center"/>
          </w:tcPr>
          <w:p w14:paraId="1B29DC12" w14:textId="77777777" w:rsidR="00787872" w:rsidRPr="00C35E53" w:rsidRDefault="00787872" w:rsidP="003A60BA">
            <w:pPr>
              <w:rPr>
                <w:rFonts w:ascii="Lato Light" w:hAnsi="Lato Light" w:cs="Arial"/>
                <w:lang w:val="it-IT"/>
              </w:rPr>
            </w:pPr>
          </w:p>
        </w:tc>
        <w:tc>
          <w:tcPr>
            <w:tcW w:w="1875" w:type="dxa"/>
            <w:shd w:val="clear" w:color="auto" w:fill="B75C9E"/>
            <w:vAlign w:val="center"/>
            <w:hideMark/>
          </w:tcPr>
          <w:p w14:paraId="2FEC52C4" w14:textId="77777777" w:rsidR="00787872" w:rsidRPr="00C35E53" w:rsidRDefault="00787872" w:rsidP="003A60BA">
            <w:pPr>
              <w:pStyle w:val="Titolo2"/>
              <w:numPr>
                <w:ilvl w:val="0"/>
                <w:numId w:val="0"/>
              </w:numPr>
              <w:rPr>
                <w:rFonts w:ascii="Lato Light" w:hAnsi="Lato Light" w:cs="Arial"/>
                <w:color w:val="FFFFFF" w:themeColor="background1"/>
                <w:lang w:val="it-IT"/>
              </w:rPr>
            </w:pPr>
            <w:r w:rsidRPr="00FE0586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Nome</w:t>
            </w:r>
          </w:p>
        </w:tc>
        <w:tc>
          <w:tcPr>
            <w:tcW w:w="3099" w:type="dxa"/>
            <w:gridSpan w:val="2"/>
            <w:vAlign w:val="center"/>
          </w:tcPr>
          <w:p w14:paraId="182FF3D6" w14:textId="77777777" w:rsidR="00787872" w:rsidRPr="00C35E53" w:rsidRDefault="00787872" w:rsidP="003A60BA">
            <w:pPr>
              <w:rPr>
                <w:rFonts w:ascii="Lato Light" w:hAnsi="Lato Light" w:cs="Arial"/>
                <w:lang w:val="it-IT"/>
              </w:rPr>
            </w:pPr>
          </w:p>
        </w:tc>
      </w:tr>
      <w:tr w:rsidR="00787872" w:rsidRPr="00C94BD4" w14:paraId="5E66E13E" w14:textId="77777777" w:rsidTr="009B2900">
        <w:trPr>
          <w:trHeight w:val="415"/>
        </w:trPr>
        <w:tc>
          <w:tcPr>
            <w:tcW w:w="2419" w:type="dxa"/>
            <w:shd w:val="clear" w:color="auto" w:fill="B75C9E"/>
            <w:vAlign w:val="center"/>
            <w:hideMark/>
          </w:tcPr>
          <w:p w14:paraId="502517B5" w14:textId="77777777" w:rsidR="00787872" w:rsidRPr="00FE0586" w:rsidRDefault="00787872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 w:rsidRPr="00FE0586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Data di nascita</w:t>
            </w:r>
          </w:p>
        </w:tc>
        <w:tc>
          <w:tcPr>
            <w:tcW w:w="2396" w:type="dxa"/>
            <w:vAlign w:val="center"/>
          </w:tcPr>
          <w:p w14:paraId="3A0B49A8" w14:textId="77777777" w:rsidR="00787872" w:rsidRPr="00C35E53" w:rsidRDefault="00787872" w:rsidP="003A60BA">
            <w:pPr>
              <w:rPr>
                <w:rFonts w:ascii="Lato Light" w:hAnsi="Lato Light" w:cs="Arial"/>
                <w:lang w:val="it-IT"/>
              </w:rPr>
            </w:pPr>
            <w:r w:rsidRPr="00C35E53">
              <w:rPr>
                <w:rFonts w:ascii="Lato Light" w:hAnsi="Lato Light" w:cs="Arial"/>
                <w:lang w:val="it-IT"/>
              </w:rPr>
              <w:t xml:space="preserve"> __ / __ /____</w:t>
            </w:r>
          </w:p>
        </w:tc>
        <w:tc>
          <w:tcPr>
            <w:tcW w:w="1875" w:type="dxa"/>
            <w:shd w:val="clear" w:color="auto" w:fill="B75C9E"/>
            <w:vAlign w:val="center"/>
            <w:hideMark/>
          </w:tcPr>
          <w:p w14:paraId="5E1586C6" w14:textId="77777777" w:rsidR="00787872" w:rsidRPr="00C35E53" w:rsidRDefault="00787872" w:rsidP="003A60BA">
            <w:pPr>
              <w:pStyle w:val="Titolo2"/>
              <w:numPr>
                <w:ilvl w:val="0"/>
                <w:numId w:val="0"/>
              </w:numPr>
              <w:rPr>
                <w:rFonts w:ascii="Lato Light" w:hAnsi="Lato Light" w:cs="Arial"/>
                <w:color w:val="FFFFFF" w:themeColor="background1"/>
                <w:lang w:val="it-IT"/>
              </w:rPr>
            </w:pPr>
            <w:r w:rsidRPr="00FE0586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Comune di nascita</w:t>
            </w:r>
          </w:p>
        </w:tc>
        <w:tc>
          <w:tcPr>
            <w:tcW w:w="1977" w:type="dxa"/>
            <w:vAlign w:val="center"/>
          </w:tcPr>
          <w:p w14:paraId="7AE04479" w14:textId="77777777" w:rsidR="00787872" w:rsidRPr="00C35E53" w:rsidRDefault="00787872" w:rsidP="003A60BA">
            <w:pPr>
              <w:rPr>
                <w:rFonts w:ascii="Lato Light" w:hAnsi="Lato Light" w:cs="Arial"/>
                <w:lang w:val="it-IT"/>
              </w:rPr>
            </w:pPr>
          </w:p>
        </w:tc>
        <w:tc>
          <w:tcPr>
            <w:tcW w:w="1122" w:type="dxa"/>
            <w:vAlign w:val="center"/>
            <w:hideMark/>
          </w:tcPr>
          <w:p w14:paraId="08AFE167" w14:textId="77777777" w:rsidR="00787872" w:rsidRPr="00C35E53" w:rsidRDefault="00787872" w:rsidP="003A60BA">
            <w:pPr>
              <w:rPr>
                <w:rFonts w:ascii="Lato Light" w:hAnsi="Lato Light" w:cs="Arial"/>
                <w:lang w:val="it-IT"/>
              </w:rPr>
            </w:pPr>
            <w:proofErr w:type="spellStart"/>
            <w:r w:rsidRPr="00C35E53">
              <w:rPr>
                <w:rFonts w:ascii="Lato Light" w:hAnsi="Lato Light" w:cs="Arial"/>
                <w:lang w:val="it-IT"/>
              </w:rPr>
              <w:t>Prov</w:t>
            </w:r>
            <w:proofErr w:type="spellEnd"/>
            <w:r w:rsidRPr="00C35E53">
              <w:rPr>
                <w:rFonts w:ascii="Lato Light" w:hAnsi="Lato Light" w:cs="Arial"/>
                <w:lang w:val="it-IT"/>
              </w:rPr>
              <w:t xml:space="preserve">. </w:t>
            </w:r>
          </w:p>
        </w:tc>
      </w:tr>
      <w:tr w:rsidR="00787872" w:rsidRPr="00C94BD4" w14:paraId="7C7C94A7" w14:textId="77777777" w:rsidTr="00AD2154">
        <w:trPr>
          <w:trHeight w:val="245"/>
        </w:trPr>
        <w:tc>
          <w:tcPr>
            <w:tcW w:w="2419" w:type="dxa"/>
            <w:shd w:val="clear" w:color="auto" w:fill="B75C9E"/>
            <w:vAlign w:val="center"/>
            <w:hideMark/>
          </w:tcPr>
          <w:p w14:paraId="61CBF3F4" w14:textId="77777777" w:rsidR="00787872" w:rsidRPr="00FE0586" w:rsidRDefault="00787872" w:rsidP="003A60BA">
            <w:pPr>
              <w:pStyle w:val="Titolo2"/>
              <w:numPr>
                <w:ilvl w:val="0"/>
                <w:numId w:val="0"/>
              </w:numPr>
              <w:rPr>
                <w:rFonts w:ascii="Lato Bold" w:hAnsi="Lato Bold" w:hint="eastAsia"/>
                <w:bCs/>
                <w:color w:val="FFFFFF" w:themeColor="background1"/>
                <w:sz w:val="24"/>
                <w:szCs w:val="24"/>
                <w:lang w:val="it-IT"/>
              </w:rPr>
            </w:pPr>
            <w:r w:rsidRPr="00FE0586">
              <w:rPr>
                <w:rFonts w:ascii="Lato Bold" w:hAnsi="Lato Bold"/>
                <w:bCs/>
                <w:color w:val="FFFFFF" w:themeColor="background1"/>
                <w:sz w:val="24"/>
                <w:szCs w:val="24"/>
                <w:lang w:val="it-IT"/>
              </w:rPr>
              <w:t>Codice fiscale</w:t>
            </w:r>
          </w:p>
        </w:tc>
        <w:tc>
          <w:tcPr>
            <w:tcW w:w="7370" w:type="dxa"/>
            <w:gridSpan w:val="4"/>
            <w:vAlign w:val="center"/>
          </w:tcPr>
          <w:p w14:paraId="685ABFCA" w14:textId="77777777" w:rsidR="00787872" w:rsidRPr="00332EEB" w:rsidRDefault="00787872" w:rsidP="003A60BA">
            <w:pPr>
              <w:pStyle w:val="Corpotesto"/>
              <w:spacing w:before="120" w:after="120" w:line="256" w:lineRule="auto"/>
              <w:jc w:val="left"/>
              <w:rPr>
                <w:rFonts w:ascii="Lato Light" w:hAnsi="Lato Light" w:cs="Arial"/>
                <w:sz w:val="22"/>
                <w:szCs w:val="22"/>
                <w:lang w:eastAsia="en-US"/>
              </w:rPr>
            </w:pPr>
          </w:p>
        </w:tc>
      </w:tr>
    </w:tbl>
    <w:p w14:paraId="525FB690" w14:textId="77777777" w:rsidR="00787872" w:rsidRPr="00C35E53" w:rsidRDefault="00787872" w:rsidP="00787872">
      <w:pPr>
        <w:rPr>
          <w:rFonts w:ascii="Lato Light" w:hAnsi="Lato Light" w:cs="Arial"/>
          <w:bCs/>
          <w:lang w:val="it-IT"/>
        </w:rPr>
      </w:pPr>
    </w:p>
    <w:p w14:paraId="3CEBA1BB" w14:textId="66D79C95" w:rsidR="00787872" w:rsidRPr="00341AC5" w:rsidRDefault="00787872" w:rsidP="00787872">
      <w:pPr>
        <w:pStyle w:val="Titolo2"/>
        <w:numPr>
          <w:ilvl w:val="0"/>
          <w:numId w:val="0"/>
        </w:numPr>
        <w:spacing w:after="100"/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val="it-IT"/>
        </w:rPr>
      </w:pPr>
      <w:r w:rsidRPr="00341AC5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val="it-IT"/>
        </w:rPr>
        <w:t xml:space="preserve">Dati </w:t>
      </w:r>
      <w:r w:rsidR="009B2900" w:rsidRPr="00341AC5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val="it-IT"/>
        </w:rPr>
        <w:t>Azienda</w:t>
      </w:r>
    </w:p>
    <w:tbl>
      <w:tblPr>
        <w:tblStyle w:val="Grigliatabella"/>
        <w:tblW w:w="4966" w:type="pct"/>
        <w:jc w:val="center"/>
        <w:tblBorders>
          <w:top w:val="single" w:sz="12" w:space="0" w:color="B75C9E"/>
          <w:left w:val="single" w:sz="12" w:space="0" w:color="B75C9E"/>
          <w:bottom w:val="single" w:sz="12" w:space="0" w:color="B75C9E"/>
          <w:right w:val="single" w:sz="12" w:space="0" w:color="B75C9E"/>
          <w:insideH w:val="single" w:sz="4" w:space="0" w:color="DBAECF"/>
          <w:insideV w:val="single" w:sz="4" w:space="0" w:color="DBAECF"/>
        </w:tblBorders>
        <w:tblLook w:val="04A0" w:firstRow="1" w:lastRow="0" w:firstColumn="1" w:lastColumn="0" w:noHBand="0" w:noVBand="1"/>
      </w:tblPr>
      <w:tblGrid>
        <w:gridCol w:w="4393"/>
        <w:gridCol w:w="4586"/>
      </w:tblGrid>
      <w:tr w:rsidR="00787872" w:rsidRPr="00C94BD4" w14:paraId="1A44AAC3" w14:textId="77777777" w:rsidTr="004D0368">
        <w:trPr>
          <w:trHeight w:val="624"/>
          <w:jc w:val="center"/>
        </w:trPr>
        <w:tc>
          <w:tcPr>
            <w:tcW w:w="2446" w:type="pct"/>
            <w:shd w:val="clear" w:color="auto" w:fill="B75C9E"/>
            <w:vAlign w:val="center"/>
          </w:tcPr>
          <w:p w14:paraId="36A86098" w14:textId="77777777" w:rsidR="00787872" w:rsidRPr="00C35E53" w:rsidRDefault="00787872" w:rsidP="003A60BA">
            <w:pPr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Cs w:val="28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Cs w:val="28"/>
                <w:lang w:val="it-IT"/>
              </w:rPr>
              <w:t xml:space="preserve">PEC </w:t>
            </w:r>
          </w:p>
        </w:tc>
        <w:tc>
          <w:tcPr>
            <w:tcW w:w="2554" w:type="pct"/>
            <w:vAlign w:val="center"/>
          </w:tcPr>
          <w:p w14:paraId="748E8301" w14:textId="77777777" w:rsidR="00787872" w:rsidRPr="00C35E53" w:rsidRDefault="00787872" w:rsidP="003A60BA">
            <w:pPr>
              <w:tabs>
                <w:tab w:val="left" w:pos="2094"/>
              </w:tabs>
              <w:spacing w:line="269" w:lineRule="exact"/>
              <w:rPr>
                <w:rFonts w:ascii="Lato Light" w:eastAsia="Hobo Std" w:hAnsi="Lato Light" w:cstheme="minorHAnsi"/>
                <w:spacing w:val="2"/>
                <w:w w:val="105"/>
                <w:sz w:val="20"/>
                <w:lang w:val="it-IT"/>
              </w:rPr>
            </w:pPr>
          </w:p>
        </w:tc>
      </w:tr>
      <w:tr w:rsidR="00787872" w:rsidRPr="00C94BD4" w14:paraId="5C4E9489" w14:textId="77777777" w:rsidTr="004D0368">
        <w:trPr>
          <w:trHeight w:val="624"/>
          <w:jc w:val="center"/>
        </w:trPr>
        <w:tc>
          <w:tcPr>
            <w:tcW w:w="2446" w:type="pct"/>
            <w:shd w:val="clear" w:color="auto" w:fill="B75C9E"/>
            <w:vAlign w:val="center"/>
          </w:tcPr>
          <w:p w14:paraId="5757B5CF" w14:textId="77777777" w:rsidR="00787872" w:rsidRPr="00C35E53" w:rsidRDefault="00787872" w:rsidP="003A60BA">
            <w:pPr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Cs w:val="28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Cs w:val="28"/>
                <w:lang w:val="it-IT"/>
              </w:rPr>
              <w:lastRenderedPageBreak/>
              <w:t xml:space="preserve">E-mail </w:t>
            </w:r>
          </w:p>
        </w:tc>
        <w:tc>
          <w:tcPr>
            <w:tcW w:w="2554" w:type="pct"/>
            <w:vAlign w:val="center"/>
          </w:tcPr>
          <w:p w14:paraId="5AE69E2A" w14:textId="77777777" w:rsidR="00787872" w:rsidRPr="00C35E53" w:rsidRDefault="00787872" w:rsidP="003A60BA">
            <w:pPr>
              <w:tabs>
                <w:tab w:val="left" w:pos="2094"/>
              </w:tabs>
              <w:spacing w:line="269" w:lineRule="exact"/>
              <w:rPr>
                <w:rFonts w:ascii="Lato Light" w:eastAsia="Hobo Std" w:hAnsi="Lato Light" w:cstheme="minorHAnsi"/>
                <w:spacing w:val="2"/>
                <w:w w:val="105"/>
                <w:sz w:val="20"/>
                <w:lang w:val="it-IT"/>
              </w:rPr>
            </w:pPr>
          </w:p>
        </w:tc>
      </w:tr>
      <w:tr w:rsidR="00787872" w:rsidRPr="00C94BD4" w14:paraId="718BF4A2" w14:textId="77777777" w:rsidTr="004D0368">
        <w:trPr>
          <w:trHeight w:val="651"/>
          <w:jc w:val="center"/>
        </w:trPr>
        <w:tc>
          <w:tcPr>
            <w:tcW w:w="2446" w:type="pct"/>
            <w:shd w:val="clear" w:color="auto" w:fill="B75C9E"/>
            <w:vAlign w:val="center"/>
          </w:tcPr>
          <w:p w14:paraId="4DA53F75" w14:textId="382F302C" w:rsidR="00787872" w:rsidRPr="00C35E53" w:rsidRDefault="00787872" w:rsidP="003A60BA">
            <w:pPr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Cs w:val="28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Cs w:val="28"/>
                <w:lang w:val="it-IT"/>
              </w:rPr>
              <w:t xml:space="preserve">Telefono </w:t>
            </w:r>
          </w:p>
        </w:tc>
        <w:tc>
          <w:tcPr>
            <w:tcW w:w="2554" w:type="pct"/>
            <w:vAlign w:val="center"/>
          </w:tcPr>
          <w:p w14:paraId="578056BA" w14:textId="77777777" w:rsidR="00787872" w:rsidRPr="00C35E53" w:rsidRDefault="00787872" w:rsidP="003A60BA">
            <w:pPr>
              <w:tabs>
                <w:tab w:val="left" w:pos="2094"/>
              </w:tabs>
              <w:spacing w:line="269" w:lineRule="exact"/>
              <w:rPr>
                <w:rFonts w:ascii="Lato Light" w:eastAsia="Hobo Std" w:hAnsi="Lato Light" w:cstheme="minorHAnsi"/>
                <w:spacing w:val="2"/>
                <w:w w:val="105"/>
                <w:sz w:val="20"/>
                <w:lang w:val="it-IT"/>
              </w:rPr>
            </w:pPr>
          </w:p>
        </w:tc>
      </w:tr>
    </w:tbl>
    <w:p w14:paraId="6B4058AF" w14:textId="0523D65C" w:rsidR="005B7EA7" w:rsidRPr="00341AC5" w:rsidRDefault="005B7EA7" w:rsidP="000341B3">
      <w:pPr>
        <w:tabs>
          <w:tab w:val="left" w:pos="1080"/>
        </w:tabs>
        <w:spacing w:line="360" w:lineRule="auto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</w:p>
    <w:p w14:paraId="0176B731" w14:textId="425E8D8B" w:rsidR="001A374F" w:rsidRDefault="001A374F" w:rsidP="001A374F">
      <w:pPr>
        <w:tabs>
          <w:tab w:val="left" w:pos="1080"/>
        </w:tabs>
        <w:spacing w:line="360" w:lineRule="auto"/>
        <w:rPr>
          <w:rFonts w:ascii="Lato Light" w:eastAsia="Arial" w:hAnsi="Lato Light" w:cs="Arial"/>
          <w:sz w:val="22"/>
          <w:szCs w:val="22"/>
          <w:lang w:val="it-IT"/>
        </w:rPr>
      </w:pPr>
    </w:p>
    <w:p w14:paraId="4068F6EC" w14:textId="0D0C1C10" w:rsidR="001A374F" w:rsidRPr="000341B3" w:rsidRDefault="001A374F" w:rsidP="000341B3">
      <w:pPr>
        <w:rPr>
          <w:rFonts w:ascii="Lato Bold" w:eastAsia="Arial" w:hAnsi="Lato Bold" w:cs="Arial"/>
          <w:bCs/>
          <w:sz w:val="30"/>
          <w:szCs w:val="30"/>
          <w:lang w:val="it-IT" w:eastAsia="ar-SA"/>
        </w:rPr>
      </w:pPr>
      <w:r w:rsidRPr="00D5073F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Informazioni relative ai </w:t>
      </w:r>
      <w:r w:rsidRPr="00942CDC">
        <w:rPr>
          <w:rStyle w:val="GrassettoGAL"/>
          <w:rFonts w:eastAsia="Arial"/>
          <w:lang w:val="it-IT"/>
        </w:rPr>
        <w:t>criteri di selezione</w:t>
      </w:r>
      <w:r w:rsidRPr="00D5073F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e che pertanto danno diritto al relativo punteggio.</w:t>
      </w:r>
    </w:p>
    <w:p w14:paraId="2ED02DFF" w14:textId="038152A0" w:rsidR="00F30503" w:rsidRDefault="00F30503" w:rsidP="001A374F">
      <w:pPr>
        <w:tabs>
          <w:tab w:val="left" w:pos="1080"/>
        </w:tabs>
        <w:rPr>
          <w:rFonts w:ascii="Lato Bold" w:eastAsia="Arial" w:hAnsi="Lato Bold" w:cs="Arial"/>
          <w:bCs/>
          <w:sz w:val="30"/>
          <w:szCs w:val="30"/>
          <w:lang w:val="it-IT" w:eastAsia="ar-SA"/>
        </w:rPr>
      </w:pPr>
    </w:p>
    <w:p w14:paraId="0B485394" w14:textId="1EA41608" w:rsidR="00495FB4" w:rsidRPr="00495FB4" w:rsidRDefault="00D5073F" w:rsidP="00495FB4">
      <w:pPr>
        <w:keepNext/>
        <w:spacing w:after="160"/>
        <w:jc w:val="both"/>
        <w:rPr>
          <w:rFonts w:ascii="Lato Bold" w:eastAsiaTheme="majorEastAsia" w:hAnsi="Lato Bold" w:cstheme="majorBidi" w:hint="eastAsia"/>
          <w:color w:val="B75C9E"/>
          <w:sz w:val="28"/>
          <w:szCs w:val="22"/>
          <w:lang w:val="it-IT" w:eastAsia="it-IT"/>
        </w:rPr>
      </w:pPr>
      <w:r w:rsidRPr="00D5073F">
        <w:rPr>
          <w:rStyle w:val="NormalePaolaLocciCarattere"/>
          <w:rFonts w:ascii="Lato Bold" w:hAnsi="Lato Bold"/>
          <w:color w:val="B75C9E"/>
          <w:sz w:val="28"/>
          <w:szCs w:val="22"/>
          <w:lang w:val="it-IT" w:eastAsia="it-IT"/>
        </w:rPr>
        <w:t>Criterio 1. Qualità della proposta progettuale e delle soluzioni proposte</w:t>
      </w:r>
      <w:r w:rsidR="00977B2B">
        <w:rPr>
          <w:rStyle w:val="NormalePaolaLocciCarattere"/>
          <w:rFonts w:ascii="Lato Bold" w:hAnsi="Lato Bold"/>
          <w:color w:val="B75C9E"/>
          <w:sz w:val="28"/>
          <w:szCs w:val="22"/>
          <w:lang w:val="it-IT" w:eastAsia="it-IT"/>
        </w:rPr>
        <w:t>.</w:t>
      </w:r>
    </w:p>
    <w:p w14:paraId="70BB167A" w14:textId="567245A3" w:rsidR="00495FB4" w:rsidRPr="00AA7C61" w:rsidRDefault="00495FB4" w:rsidP="00495FB4">
      <w:pPr>
        <w:pStyle w:val="Paragrafoelenco"/>
        <w:keepNext/>
        <w:tabs>
          <w:tab w:val="left" w:pos="1080"/>
        </w:tabs>
        <w:ind w:left="0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Criterio 1.1 </w:t>
      </w:r>
      <w:r w:rsidRPr="00AA7C6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Margine operativo</w:t>
      </w:r>
    </w:p>
    <w:p w14:paraId="545A2B9F" w14:textId="746A855D" w:rsidR="00495FB4" w:rsidRPr="00AA7C61" w:rsidRDefault="00495FB4" w:rsidP="00495FB4">
      <w:pPr>
        <w:spacing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Descrivi sulla base delle informazioni compilate nel Piano finanziario (</w:t>
      </w: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Allegato 2</w:t>
      </w:r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– 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Piano finanziario</w:t>
      </w:r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) del presente bando, quali sono i risultati ottenuti in termini di Margine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O</w:t>
      </w:r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perativo negli ultimi due anni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.</w:t>
      </w:r>
    </w:p>
    <w:p w14:paraId="224862C8" w14:textId="77777777" w:rsidR="00495FB4" w:rsidRPr="00AA7C61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AA7C6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1.000 caratteri spazi inclusi)</w:t>
      </w:r>
    </w:p>
    <w:p w14:paraId="4E025B56" w14:textId="77777777" w:rsidR="00495FB4" w:rsidRPr="00AA7C61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</w:p>
    <w:p w14:paraId="4B76D36C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899C6A1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E65D3A6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37553E2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71FD102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AA1ED47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118956E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7299897" w14:textId="77777777" w:rsidR="00495FB4" w:rsidRDefault="00495FB4" w:rsidP="00495FB4">
      <w:pPr>
        <w:rPr>
          <w:rFonts w:ascii="Lato Bold" w:eastAsia="Arial" w:hAnsi="Lato Bold" w:cs="Arial"/>
          <w:bCs/>
          <w:sz w:val="30"/>
          <w:szCs w:val="30"/>
          <w:lang w:val="it-IT"/>
        </w:rPr>
      </w:pPr>
    </w:p>
    <w:p w14:paraId="71CFCDF7" w14:textId="437F3836" w:rsidR="00495FB4" w:rsidRPr="005F70A8" w:rsidRDefault="00495FB4" w:rsidP="00495FB4">
      <w:pPr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val="it-IT"/>
        </w:rPr>
      </w:pP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Riportare dall’</w:t>
      </w: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Allegato 2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– 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piano finanziario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, i 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seguenti 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risultati 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contenuti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nel foglio </w:t>
      </w: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 xml:space="preserve">Conto </w:t>
      </w:r>
      <w:r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E</w:t>
      </w: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conomico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Pr="005F70A8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val="it-IT"/>
        </w:rPr>
        <w:t>(vedi esempi sotto riportati)</w:t>
      </w:r>
      <w:r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val="it-IT"/>
        </w:rPr>
        <w:t>:</w:t>
      </w:r>
    </w:p>
    <w:p w14:paraId="4C1D7943" w14:textId="77777777" w:rsidR="00495FB4" w:rsidRPr="005F70A8" w:rsidRDefault="00495FB4" w:rsidP="00495FB4">
      <w:pPr>
        <w:numPr>
          <w:ilvl w:val="0"/>
          <w:numId w:val="7"/>
        </w:numPr>
        <w:spacing w:before="100" w:after="100"/>
        <w:ind w:left="426" w:hanging="357"/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</w:pP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A-B (MOL) per gli anni 0, 1, 2 e 3</w:t>
      </w:r>
    </w:p>
    <w:p w14:paraId="21C1D4FC" w14:textId="77777777" w:rsidR="00495FB4" w:rsidRPr="005F70A8" w:rsidRDefault="00495FB4" w:rsidP="00495FB4">
      <w:pPr>
        <w:numPr>
          <w:ilvl w:val="0"/>
          <w:numId w:val="7"/>
        </w:numPr>
        <w:spacing w:after="100"/>
        <w:ind w:left="426" w:hanging="357"/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</w:pP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EBITDA per gli anni 0, 1, 2 e 3</w:t>
      </w:r>
    </w:p>
    <w:p w14:paraId="241492A1" w14:textId="77777777" w:rsidR="00495FB4" w:rsidRPr="005F70A8" w:rsidRDefault="00495FB4" w:rsidP="00495FB4">
      <w:pPr>
        <w:numPr>
          <w:ilvl w:val="0"/>
          <w:numId w:val="7"/>
        </w:numPr>
        <w:spacing w:after="100"/>
        <w:ind w:left="426" w:hanging="357"/>
        <w:jc w:val="both"/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</w:pP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 xml:space="preserve">M. Operativo (Margine operativo) e M. EBITDA (Margine EBITDA) </w:t>
      </w:r>
      <w:r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br/>
      </w: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per gli anni 0, 1, 2 e 3</w:t>
      </w:r>
    </w:p>
    <w:p w14:paraId="4449DE1D" w14:textId="77777777" w:rsidR="00495FB4" w:rsidRPr="005F70A8" w:rsidRDefault="00495FB4" w:rsidP="00495FB4">
      <w:pPr>
        <w:spacing w:before="100" w:after="100"/>
        <w:rPr>
          <w:rFonts w:ascii="Lato Light" w:eastAsia="Arial" w:hAnsi="Lato Light" w:cs="Arial"/>
          <w:i/>
          <w:iCs/>
          <w:lang w:val="it-IT"/>
        </w:rPr>
      </w:pPr>
      <w:r w:rsidRPr="005F70A8">
        <w:rPr>
          <w:rFonts w:ascii="Lato Light" w:eastAsiaTheme="minorHAnsi" w:hAnsi="Lato Light" w:cstheme="minorBidi"/>
          <w:i/>
          <w:color w:val="595959" w:themeColor="text1" w:themeTint="A6"/>
          <w:szCs w:val="22"/>
          <w:lang w:val="it-IT"/>
        </w:rPr>
        <w:t>Es. da Excel</w:t>
      </w:r>
    </w:p>
    <w:p w14:paraId="60DADE24" w14:textId="77777777" w:rsidR="00495FB4" w:rsidRPr="00C35E53" w:rsidRDefault="00495FB4" w:rsidP="00495FB4">
      <w:pPr>
        <w:spacing w:after="100"/>
        <w:rPr>
          <w:rFonts w:ascii="Lato Light" w:eastAsia="Arial" w:hAnsi="Lato Light" w:cs="Arial"/>
          <w:lang w:val="it-IT"/>
        </w:rPr>
      </w:pPr>
      <w:r w:rsidRPr="00C35E53">
        <w:rPr>
          <w:rFonts w:ascii="Lato Light" w:eastAsia="Arial" w:hAnsi="Lato Light" w:cs="Arial"/>
          <w:noProof/>
          <w:lang w:val="it-IT" w:eastAsia="it-IT"/>
        </w:rPr>
        <w:drawing>
          <wp:inline distT="0" distB="0" distL="0" distR="0" wp14:anchorId="7913C7F4" wp14:editId="06EAE6F0">
            <wp:extent cx="5759450" cy="294640"/>
            <wp:effectExtent l="19050" t="19050" r="12700" b="10160"/>
            <wp:docPr id="1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888525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4640"/>
                    </a:xfrm>
                    <a:prstGeom prst="rect">
                      <a:avLst/>
                    </a:prstGeom>
                    <a:ln>
                      <a:solidFill>
                        <a:srgbClr val="B75C9E"/>
                      </a:solidFill>
                    </a:ln>
                  </pic:spPr>
                </pic:pic>
              </a:graphicData>
            </a:graphic>
          </wp:inline>
        </w:drawing>
      </w:r>
    </w:p>
    <w:p w14:paraId="47890297" w14:textId="77777777" w:rsidR="00495FB4" w:rsidRPr="00C35E53" w:rsidRDefault="00495FB4" w:rsidP="00495FB4">
      <w:pPr>
        <w:spacing w:after="100"/>
        <w:rPr>
          <w:rFonts w:ascii="Lato Light" w:eastAsia="Arial" w:hAnsi="Lato Light" w:cs="Arial"/>
          <w:lang w:val="it-IT"/>
        </w:rPr>
      </w:pPr>
      <w:r w:rsidRPr="00C35E53">
        <w:rPr>
          <w:rFonts w:ascii="Lato Light" w:eastAsia="Arial" w:hAnsi="Lato Light" w:cs="Arial"/>
          <w:noProof/>
          <w:lang w:val="it-IT" w:eastAsia="it-IT"/>
        </w:rPr>
        <w:drawing>
          <wp:inline distT="0" distB="0" distL="0" distR="0" wp14:anchorId="7CAA2C12" wp14:editId="2769B929">
            <wp:extent cx="5759450" cy="635000"/>
            <wp:effectExtent l="19050" t="19050" r="12700" b="12700"/>
            <wp:docPr id="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88B5BE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35000"/>
                    </a:xfrm>
                    <a:prstGeom prst="rect">
                      <a:avLst/>
                    </a:prstGeom>
                    <a:ln>
                      <a:solidFill>
                        <a:srgbClr val="B75C9E"/>
                      </a:solidFill>
                    </a:ln>
                  </pic:spPr>
                </pic:pic>
              </a:graphicData>
            </a:graphic>
          </wp:inline>
        </w:drawing>
      </w:r>
    </w:p>
    <w:p w14:paraId="6E3529D4" w14:textId="77777777" w:rsidR="00495FB4" w:rsidRPr="00C35E53" w:rsidRDefault="00495FB4" w:rsidP="00495FB4">
      <w:pPr>
        <w:spacing w:after="100"/>
        <w:rPr>
          <w:rFonts w:ascii="Lato Light" w:eastAsia="Arial" w:hAnsi="Lato Light" w:cs="Arial"/>
          <w:lang w:val="it-IT"/>
        </w:rPr>
      </w:pPr>
    </w:p>
    <w:tbl>
      <w:tblPr>
        <w:tblStyle w:val="Grigliatabella"/>
        <w:tblW w:w="5000" w:type="pct"/>
        <w:jc w:val="center"/>
        <w:tblBorders>
          <w:top w:val="single" w:sz="4" w:space="0" w:color="DBAECF"/>
          <w:left w:val="single" w:sz="4" w:space="0" w:color="DBAECF"/>
          <w:bottom w:val="single" w:sz="4" w:space="0" w:color="DBAECF"/>
          <w:right w:val="single" w:sz="4" w:space="0" w:color="DBAECF"/>
          <w:insideH w:val="single" w:sz="4" w:space="0" w:color="DBAECF"/>
          <w:insideV w:val="single" w:sz="4" w:space="0" w:color="DBAECF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1854"/>
        <w:gridCol w:w="1854"/>
        <w:gridCol w:w="1854"/>
        <w:gridCol w:w="1852"/>
      </w:tblGrid>
      <w:tr w:rsidR="00495FB4" w:rsidRPr="00C94BD4" w14:paraId="3232AE79" w14:textId="77777777" w:rsidTr="003C2632">
        <w:trPr>
          <w:trHeight w:val="615"/>
          <w:jc w:val="center"/>
        </w:trPr>
        <w:tc>
          <w:tcPr>
            <w:tcW w:w="909" w:type="pct"/>
            <w:shd w:val="clear" w:color="auto" w:fill="B75C9E"/>
            <w:vAlign w:val="center"/>
          </w:tcPr>
          <w:p w14:paraId="08929518" w14:textId="77777777" w:rsidR="00495FB4" w:rsidRPr="00C35E53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</w:p>
        </w:tc>
        <w:tc>
          <w:tcPr>
            <w:tcW w:w="1023" w:type="pct"/>
            <w:shd w:val="clear" w:color="auto" w:fill="B75C9E"/>
            <w:vAlign w:val="center"/>
          </w:tcPr>
          <w:p w14:paraId="7A6E5C8F" w14:textId="77777777" w:rsidR="00495FB4" w:rsidRPr="00C35E53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Anno 0</w:t>
            </w:r>
          </w:p>
        </w:tc>
        <w:tc>
          <w:tcPr>
            <w:tcW w:w="1023" w:type="pct"/>
            <w:shd w:val="clear" w:color="auto" w:fill="B75C9E"/>
            <w:vAlign w:val="center"/>
          </w:tcPr>
          <w:p w14:paraId="76E1C58B" w14:textId="77777777" w:rsidR="00495FB4" w:rsidRPr="00C35E53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 xml:space="preserve">Anno 1 </w:t>
            </w:r>
          </w:p>
        </w:tc>
        <w:tc>
          <w:tcPr>
            <w:tcW w:w="1023" w:type="pct"/>
            <w:shd w:val="clear" w:color="auto" w:fill="B75C9E"/>
            <w:vAlign w:val="center"/>
          </w:tcPr>
          <w:p w14:paraId="4E645F67" w14:textId="77777777" w:rsidR="00495FB4" w:rsidRPr="00C35E53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Anno 2</w:t>
            </w:r>
          </w:p>
        </w:tc>
        <w:tc>
          <w:tcPr>
            <w:tcW w:w="1023" w:type="pct"/>
            <w:shd w:val="clear" w:color="auto" w:fill="B75C9E"/>
            <w:vAlign w:val="center"/>
          </w:tcPr>
          <w:p w14:paraId="7BACE0A2" w14:textId="77777777" w:rsidR="00495FB4" w:rsidRPr="00C35E53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Anno 3</w:t>
            </w:r>
          </w:p>
        </w:tc>
      </w:tr>
      <w:tr w:rsidR="00495FB4" w:rsidRPr="00C94BD4" w14:paraId="56998DB7" w14:textId="77777777" w:rsidTr="003C2632">
        <w:trPr>
          <w:trHeight w:val="567"/>
          <w:jc w:val="center"/>
        </w:trPr>
        <w:tc>
          <w:tcPr>
            <w:tcW w:w="909" w:type="pct"/>
            <w:shd w:val="clear" w:color="auto" w:fill="B75C9E"/>
            <w:vAlign w:val="center"/>
          </w:tcPr>
          <w:p w14:paraId="5D5C291A" w14:textId="77777777" w:rsidR="00495FB4" w:rsidRPr="00C35E53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 xml:space="preserve">A – B </w:t>
            </w:r>
            <w:r w:rsidRPr="00140804">
              <w:rPr>
                <w:rFonts w:ascii="Lato Light" w:eastAsia="Hobo Std" w:hAnsi="Lato Light" w:cstheme="minorHAnsi"/>
                <w:color w:val="FFFFFF" w:themeColor="background1"/>
                <w:spacing w:val="2"/>
                <w:w w:val="105"/>
                <w:sz w:val="18"/>
                <w:szCs w:val="18"/>
                <w:lang w:val="it-IT"/>
              </w:rPr>
              <w:t>(MOL)</w:t>
            </w:r>
          </w:p>
        </w:tc>
        <w:tc>
          <w:tcPr>
            <w:tcW w:w="1023" w:type="pct"/>
            <w:vAlign w:val="center"/>
          </w:tcPr>
          <w:p w14:paraId="33A1BFC9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5F4746BA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4C713D10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2F407371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</w:tr>
      <w:tr w:rsidR="00495FB4" w:rsidRPr="00C94BD4" w14:paraId="65D59108" w14:textId="77777777" w:rsidTr="003C2632">
        <w:trPr>
          <w:trHeight w:val="567"/>
          <w:jc w:val="center"/>
        </w:trPr>
        <w:tc>
          <w:tcPr>
            <w:tcW w:w="909" w:type="pct"/>
            <w:shd w:val="clear" w:color="auto" w:fill="B75C9E"/>
            <w:vAlign w:val="center"/>
          </w:tcPr>
          <w:p w14:paraId="5BDE9340" w14:textId="77777777" w:rsidR="00495FB4" w:rsidRPr="004C2EE8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 w:val="22"/>
                <w:szCs w:val="22"/>
                <w:lang w:val="it-IT"/>
              </w:rPr>
            </w:pPr>
            <w:r w:rsidRPr="004C2EE8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 w:val="22"/>
                <w:szCs w:val="22"/>
                <w:lang w:val="it-IT"/>
              </w:rPr>
              <w:t>EBITDA</w:t>
            </w:r>
          </w:p>
        </w:tc>
        <w:tc>
          <w:tcPr>
            <w:tcW w:w="1023" w:type="pct"/>
            <w:vAlign w:val="center"/>
          </w:tcPr>
          <w:p w14:paraId="04C3DC10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68DE152C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2ADF1E24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4C9406CC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</w:tr>
      <w:tr w:rsidR="00495FB4" w:rsidRPr="00C94BD4" w14:paraId="135E2E99" w14:textId="77777777" w:rsidTr="003C2632">
        <w:trPr>
          <w:trHeight w:val="567"/>
          <w:jc w:val="center"/>
        </w:trPr>
        <w:tc>
          <w:tcPr>
            <w:tcW w:w="909" w:type="pct"/>
            <w:shd w:val="clear" w:color="auto" w:fill="B75C9E"/>
            <w:vAlign w:val="center"/>
          </w:tcPr>
          <w:p w14:paraId="4D29C057" w14:textId="77777777" w:rsidR="00495FB4" w:rsidRPr="004C2EE8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 w:val="22"/>
                <w:szCs w:val="22"/>
                <w:lang w:val="it-IT"/>
              </w:rPr>
            </w:pPr>
            <w:r w:rsidRPr="004C2EE8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 w:val="22"/>
                <w:szCs w:val="22"/>
                <w:lang w:val="it-IT"/>
              </w:rPr>
              <w:t>M. OPERATIVO</w:t>
            </w:r>
          </w:p>
        </w:tc>
        <w:tc>
          <w:tcPr>
            <w:tcW w:w="1023" w:type="pct"/>
            <w:vAlign w:val="center"/>
          </w:tcPr>
          <w:p w14:paraId="55C49AAD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726ECD37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1FC3A62D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2FCAD51B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</w:tr>
      <w:tr w:rsidR="00495FB4" w:rsidRPr="00C94BD4" w14:paraId="50A7DCE0" w14:textId="77777777" w:rsidTr="003C2632">
        <w:trPr>
          <w:trHeight w:val="567"/>
          <w:jc w:val="center"/>
        </w:trPr>
        <w:tc>
          <w:tcPr>
            <w:tcW w:w="909" w:type="pct"/>
            <w:shd w:val="clear" w:color="auto" w:fill="B75C9E"/>
            <w:vAlign w:val="center"/>
          </w:tcPr>
          <w:p w14:paraId="1F2E697E" w14:textId="77777777" w:rsidR="00495FB4" w:rsidRPr="004C2EE8" w:rsidRDefault="00495FB4" w:rsidP="003C2632">
            <w:pPr>
              <w:keepNext/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 w:val="22"/>
                <w:szCs w:val="22"/>
                <w:lang w:val="it-IT"/>
              </w:rPr>
            </w:pPr>
            <w:r w:rsidRPr="004C2EE8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sz w:val="22"/>
                <w:szCs w:val="22"/>
                <w:lang w:val="it-IT"/>
              </w:rPr>
              <w:t>M. EBITDA</w:t>
            </w:r>
          </w:p>
        </w:tc>
        <w:tc>
          <w:tcPr>
            <w:tcW w:w="1023" w:type="pct"/>
            <w:vAlign w:val="center"/>
          </w:tcPr>
          <w:p w14:paraId="5291CC4E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3E57BBC1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46CAB8C6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  <w:tc>
          <w:tcPr>
            <w:tcW w:w="1023" w:type="pct"/>
            <w:vAlign w:val="center"/>
          </w:tcPr>
          <w:p w14:paraId="6A1F5FB7" w14:textId="77777777" w:rsidR="00495FB4" w:rsidRPr="00C35E53" w:rsidRDefault="00495FB4" w:rsidP="003C2632">
            <w:pPr>
              <w:keepNext/>
              <w:jc w:val="right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lang w:val="it-IT"/>
              </w:rPr>
              <w:t xml:space="preserve">€ </w:t>
            </w:r>
            <w:r w:rsidRPr="00C35E53">
              <w:rPr>
                <w:rFonts w:ascii="Lato Light" w:hAnsi="Lato Light"/>
                <w:spacing w:val="-20"/>
                <w:lang w:val="it-IT"/>
              </w:rPr>
              <w:t>________________</w:t>
            </w:r>
          </w:p>
        </w:tc>
      </w:tr>
    </w:tbl>
    <w:p w14:paraId="52D15EB5" w14:textId="2626D11D" w:rsidR="00495FB4" w:rsidRDefault="00495FB4" w:rsidP="00495FB4">
      <w:pPr>
        <w:spacing w:before="100" w:after="100"/>
        <w:rPr>
          <w:rFonts w:ascii="Lato Light" w:eastAsia="Arial" w:hAnsi="Lato Light" w:cs="Arial"/>
          <w:lang w:val="it-IT"/>
        </w:rPr>
      </w:pPr>
    </w:p>
    <w:p w14:paraId="3A310D18" w14:textId="61E578BA" w:rsidR="009C4D11" w:rsidRPr="009C4D11" w:rsidRDefault="009C4D11" w:rsidP="009C4D11">
      <w:pPr>
        <w:spacing w:before="100"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9C4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Si ricorda che per poter verificare il punteggio devono essere allegati alla domanda di sostegno gli ultimi tre bilanci.</w:t>
      </w:r>
    </w:p>
    <w:p w14:paraId="452B1DB8" w14:textId="77777777" w:rsidR="00495FB4" w:rsidRDefault="00495FB4" w:rsidP="00495FB4">
      <w:pPr>
        <w:pStyle w:val="Paragrafoelenco"/>
        <w:tabs>
          <w:tab w:val="left" w:pos="1080"/>
        </w:tabs>
        <w:ind w:left="0"/>
        <w:rPr>
          <w:rFonts w:ascii="Lato Bold" w:eastAsia="Arial" w:hAnsi="Lato Bold" w:cs="Arial"/>
          <w:b/>
          <w:sz w:val="24"/>
          <w:szCs w:val="24"/>
          <w:lang w:eastAsia="en-US"/>
        </w:rPr>
      </w:pPr>
    </w:p>
    <w:p w14:paraId="221FFF20" w14:textId="05B905F9" w:rsidR="00495FB4" w:rsidRPr="005F70A8" w:rsidRDefault="00495FB4" w:rsidP="00495FB4">
      <w:pPr>
        <w:pStyle w:val="Paragrafoelenco"/>
        <w:tabs>
          <w:tab w:val="left" w:pos="1080"/>
        </w:tabs>
        <w:ind w:left="0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Criterio </w:t>
      </w:r>
      <w:r w:rsidRPr="005F70A8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1.</w:t>
      </w:r>
      <w:r w:rsidR="009C4D1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2</w:t>
      </w: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</w:t>
      </w:r>
      <w:r w:rsidRPr="005F70A8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Crescita media del fatturato negli ultimi tre 3 anni</w:t>
      </w:r>
    </w:p>
    <w:p w14:paraId="408B3BF4" w14:textId="1B90FEDC" w:rsidR="00495FB4" w:rsidRPr="005F70A8" w:rsidRDefault="00495FB4" w:rsidP="00495FB4">
      <w:pPr>
        <w:spacing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Descrivi sulla base delle informazioni compilate nel Piano finanziario (</w:t>
      </w:r>
      <w:r w:rsidRPr="00380BF1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Allegato 2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–</w:t>
      </w:r>
      <w:r w:rsidR="009C4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piano finanziario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) del presente bando, quali sono i risultati ottenuti in termini di Crescita media del fatturato negli ultimi tre 3 anni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.</w:t>
      </w:r>
    </w:p>
    <w:p w14:paraId="3887C480" w14:textId="77777777" w:rsidR="00495FB4" w:rsidRPr="005F70A8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1.000 caratteri spazi inclusi)</w:t>
      </w:r>
    </w:p>
    <w:p w14:paraId="4B8A3991" w14:textId="77777777" w:rsidR="00495FB4" w:rsidRPr="005F70A8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</w:p>
    <w:p w14:paraId="10CF4C11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BA5DA39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4B1C9CD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3977225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402E9E1" w14:textId="77777777" w:rsidR="00495FB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ED340EB" w14:textId="77777777" w:rsidR="00495FB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96E4BAA" w14:textId="77777777" w:rsidR="00495FB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7599FDD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456925C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839D2A6" w14:textId="77777777" w:rsidR="00495FB4" w:rsidRPr="00C94BD4" w:rsidRDefault="00495FB4" w:rsidP="00495FB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D53147B" w14:textId="77777777" w:rsidR="00495FB4" w:rsidRPr="00C94BD4" w:rsidRDefault="00495FB4" w:rsidP="00495FB4">
      <w:pPr>
        <w:rPr>
          <w:rFonts w:ascii="Lato Bold" w:eastAsia="Arial" w:hAnsi="Lato Bold" w:cs="Arial"/>
          <w:bCs/>
          <w:sz w:val="30"/>
          <w:szCs w:val="30"/>
          <w:lang w:val="it-IT"/>
        </w:rPr>
      </w:pPr>
    </w:p>
    <w:p w14:paraId="474574EC" w14:textId="4B86CFC7" w:rsidR="00495FB4" w:rsidRPr="005F70A8" w:rsidRDefault="00495FB4" w:rsidP="00495FB4">
      <w:pPr>
        <w:spacing w:before="100" w:after="100"/>
        <w:jc w:val="both"/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val="it-IT"/>
        </w:rPr>
      </w:pP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Riportare </w:t>
      </w:r>
      <w:r w:rsidRPr="00380BF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dall’</w:t>
      </w:r>
      <w:r w:rsidRPr="00380BF1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Allegato 2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– </w:t>
      </w:r>
      <w:r w:rsidR="009C4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piano finanziario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, i risultati riportati nel foglio </w:t>
      </w:r>
      <w:r w:rsidRPr="005F70A8">
        <w:rPr>
          <w:rFonts w:ascii="Lato Semibold" w:eastAsiaTheme="minorHAnsi" w:hAnsi="Lato Semibold" w:cstheme="minorBidi"/>
          <w:color w:val="595959" w:themeColor="text1" w:themeTint="A6"/>
          <w:szCs w:val="22"/>
          <w:lang w:val="it-IT"/>
        </w:rPr>
        <w:t>Budget a tre anni</w:t>
      </w:r>
      <w:r w:rsidRPr="00C74F75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,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con </w:t>
      </w: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in particolare le percentuali di cre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scita media degli ultimi 3 anni </w:t>
      </w:r>
      <w:r w:rsidRPr="005F70A8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val="it-IT"/>
        </w:rPr>
        <w:t>(vedi esempio sotto riportati)</w:t>
      </w:r>
      <w:r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val="it-IT"/>
        </w:rPr>
        <w:t>.</w:t>
      </w:r>
    </w:p>
    <w:p w14:paraId="4EA34B17" w14:textId="77777777" w:rsidR="00495FB4" w:rsidRPr="005F70A8" w:rsidRDefault="00495FB4" w:rsidP="00495FB4">
      <w:pPr>
        <w:spacing w:before="100" w:after="100"/>
        <w:rPr>
          <w:rFonts w:ascii="Lato Light" w:eastAsiaTheme="minorHAnsi" w:hAnsi="Lato Light" w:cstheme="minorBidi"/>
          <w:i/>
          <w:color w:val="595959" w:themeColor="text1" w:themeTint="A6"/>
          <w:szCs w:val="22"/>
          <w:lang w:val="it-IT"/>
        </w:rPr>
      </w:pPr>
      <w:r w:rsidRPr="005F70A8">
        <w:rPr>
          <w:rFonts w:ascii="Lato Light" w:eastAsiaTheme="minorHAnsi" w:hAnsi="Lato Light" w:cstheme="minorBidi"/>
          <w:i/>
          <w:color w:val="595959" w:themeColor="text1" w:themeTint="A6"/>
          <w:szCs w:val="22"/>
          <w:lang w:val="it-IT"/>
        </w:rPr>
        <w:t>Es. da Excel</w:t>
      </w:r>
    </w:p>
    <w:p w14:paraId="69848486" w14:textId="77777777" w:rsidR="00495FB4" w:rsidRPr="00C35E53" w:rsidRDefault="00495FB4" w:rsidP="00495FB4">
      <w:pPr>
        <w:spacing w:before="100" w:after="100"/>
        <w:rPr>
          <w:rFonts w:ascii="Lato Light" w:eastAsia="Arial" w:hAnsi="Lato Light" w:cs="Arial"/>
          <w:noProof/>
          <w:lang w:val="it-IT"/>
        </w:rPr>
      </w:pPr>
      <w:r w:rsidRPr="00C35E53">
        <w:rPr>
          <w:rFonts w:eastAsia="Arial"/>
          <w:noProof/>
          <w:lang w:val="it-IT" w:eastAsia="it-IT"/>
        </w:rPr>
        <w:lastRenderedPageBreak/>
        <w:drawing>
          <wp:inline distT="0" distB="0" distL="0" distR="0" wp14:anchorId="1DF10EDF" wp14:editId="43D44499">
            <wp:extent cx="2232660" cy="1543685"/>
            <wp:effectExtent l="0" t="0" r="0" b="0"/>
            <wp:docPr id="17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CFA59" w14:textId="77777777" w:rsidR="00495FB4" w:rsidRPr="00C35E53" w:rsidRDefault="00495FB4" w:rsidP="00495FB4">
      <w:pPr>
        <w:spacing w:before="100" w:after="100"/>
        <w:rPr>
          <w:rFonts w:ascii="Lato Light" w:eastAsia="Arial" w:hAnsi="Lato Light" w:cs="Arial"/>
          <w:lang w:val="it-IT"/>
        </w:rPr>
      </w:pPr>
    </w:p>
    <w:p w14:paraId="077CF0DE" w14:textId="77777777" w:rsidR="00495FB4" w:rsidRPr="005F70A8" w:rsidRDefault="00495FB4" w:rsidP="00495FB4">
      <w:pPr>
        <w:keepNext/>
        <w:spacing w:before="100" w:after="16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5F70A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Completare quindi la seguente tabella</w:t>
      </w:r>
    </w:p>
    <w:tbl>
      <w:tblPr>
        <w:tblStyle w:val="Grigliatabella"/>
        <w:tblW w:w="2551" w:type="pct"/>
        <w:tblInd w:w="-5" w:type="dxa"/>
        <w:tblBorders>
          <w:top w:val="single" w:sz="4" w:space="0" w:color="DBAECF"/>
          <w:left w:val="single" w:sz="4" w:space="0" w:color="DBAECF"/>
          <w:bottom w:val="single" w:sz="4" w:space="0" w:color="DBAECF"/>
          <w:right w:val="single" w:sz="4" w:space="0" w:color="DBAECF"/>
          <w:insideH w:val="single" w:sz="4" w:space="0" w:color="DBAECF"/>
          <w:insideV w:val="single" w:sz="4" w:space="0" w:color="DBAECF"/>
        </w:tblBorders>
        <w:tblLook w:val="04A0" w:firstRow="1" w:lastRow="0" w:firstColumn="1" w:lastColumn="0" w:noHBand="0" w:noVBand="1"/>
      </w:tblPr>
      <w:tblGrid>
        <w:gridCol w:w="2404"/>
        <w:gridCol w:w="2218"/>
      </w:tblGrid>
      <w:tr w:rsidR="00495FB4" w:rsidRPr="00C94BD4" w14:paraId="7AE030AD" w14:textId="77777777" w:rsidTr="003C2632">
        <w:trPr>
          <w:trHeight w:val="548"/>
        </w:trPr>
        <w:tc>
          <w:tcPr>
            <w:tcW w:w="5000" w:type="pct"/>
            <w:gridSpan w:val="2"/>
            <w:shd w:val="clear" w:color="auto" w:fill="B75C9E"/>
            <w:vAlign w:val="center"/>
          </w:tcPr>
          <w:p w14:paraId="5F312187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Crescita media</w:t>
            </w:r>
          </w:p>
        </w:tc>
      </w:tr>
      <w:tr w:rsidR="00495FB4" w:rsidRPr="00C94BD4" w14:paraId="6B53C838" w14:textId="77777777" w:rsidTr="003C2632">
        <w:trPr>
          <w:trHeight w:val="382"/>
        </w:trPr>
        <w:tc>
          <w:tcPr>
            <w:tcW w:w="2601" w:type="pct"/>
            <w:shd w:val="clear" w:color="auto" w:fill="E7C7DE"/>
            <w:vAlign w:val="center"/>
          </w:tcPr>
          <w:p w14:paraId="05B847A0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  <w:t>Anno</w:t>
            </w:r>
          </w:p>
        </w:tc>
        <w:tc>
          <w:tcPr>
            <w:tcW w:w="2399" w:type="pct"/>
            <w:shd w:val="clear" w:color="auto" w:fill="E7C7DE"/>
            <w:vAlign w:val="center"/>
          </w:tcPr>
          <w:p w14:paraId="09A07276" w14:textId="77777777" w:rsidR="00495FB4" w:rsidRPr="00C35E53" w:rsidRDefault="00495FB4" w:rsidP="003C2632">
            <w:pPr>
              <w:keepNext/>
              <w:jc w:val="center"/>
              <w:rPr>
                <w:rFonts w:ascii="Lato Bold" w:hAnsi="Lato Bold"/>
                <w:lang w:val="it-IT"/>
              </w:rPr>
            </w:pPr>
            <w:r w:rsidRPr="00C35E53">
              <w:rPr>
                <w:rFonts w:ascii="Lato Bold" w:hAnsi="Lato Bold"/>
                <w:lang w:val="it-IT"/>
              </w:rPr>
              <w:t>Crescita</w:t>
            </w:r>
          </w:p>
        </w:tc>
      </w:tr>
      <w:tr w:rsidR="00495FB4" w:rsidRPr="00C94BD4" w14:paraId="3D9A9E0A" w14:textId="77777777" w:rsidTr="003C2632">
        <w:trPr>
          <w:trHeight w:val="382"/>
        </w:trPr>
        <w:tc>
          <w:tcPr>
            <w:tcW w:w="2601" w:type="pct"/>
            <w:shd w:val="clear" w:color="auto" w:fill="auto"/>
            <w:vAlign w:val="center"/>
          </w:tcPr>
          <w:p w14:paraId="083504C2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  <w:t>0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7504360E" w14:textId="77777777" w:rsidR="00495FB4" w:rsidRPr="00C35E53" w:rsidRDefault="00495FB4" w:rsidP="003C2632">
            <w:pPr>
              <w:keepNext/>
              <w:jc w:val="center"/>
              <w:rPr>
                <w:rFonts w:ascii="Lato Light" w:hAnsi="Lato Light"/>
                <w:lang w:val="it-IT"/>
              </w:rPr>
            </w:pPr>
          </w:p>
        </w:tc>
      </w:tr>
      <w:tr w:rsidR="00495FB4" w:rsidRPr="00C94BD4" w14:paraId="7879DFA4" w14:textId="77777777" w:rsidTr="003C2632">
        <w:trPr>
          <w:trHeight w:val="382"/>
        </w:trPr>
        <w:tc>
          <w:tcPr>
            <w:tcW w:w="2601" w:type="pct"/>
            <w:shd w:val="clear" w:color="auto" w:fill="auto"/>
            <w:vAlign w:val="center"/>
          </w:tcPr>
          <w:p w14:paraId="6FADAF49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  <w:t>1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752A728F" w14:textId="77777777" w:rsidR="00495FB4" w:rsidRPr="00C35E53" w:rsidRDefault="00495FB4" w:rsidP="003C2632">
            <w:pPr>
              <w:keepNext/>
              <w:jc w:val="center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spacing w:val="-20"/>
                <w:lang w:val="it-IT"/>
              </w:rPr>
              <w:t>__</w:t>
            </w:r>
            <w:r w:rsidRPr="00C35E53">
              <w:rPr>
                <w:rFonts w:ascii="Lato Light" w:hAnsi="Lato Light"/>
                <w:lang w:val="it-IT"/>
              </w:rPr>
              <w:t xml:space="preserve"> %</w:t>
            </w:r>
          </w:p>
        </w:tc>
      </w:tr>
      <w:tr w:rsidR="00495FB4" w:rsidRPr="00C94BD4" w14:paraId="15AA8A7A" w14:textId="77777777" w:rsidTr="003C2632">
        <w:trPr>
          <w:trHeight w:val="382"/>
        </w:trPr>
        <w:tc>
          <w:tcPr>
            <w:tcW w:w="2601" w:type="pct"/>
            <w:shd w:val="clear" w:color="auto" w:fill="auto"/>
            <w:vAlign w:val="center"/>
          </w:tcPr>
          <w:p w14:paraId="768594FB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  <w:t>2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7DB14B81" w14:textId="77777777" w:rsidR="00495FB4" w:rsidRPr="00C35E53" w:rsidRDefault="00495FB4" w:rsidP="003C2632">
            <w:pPr>
              <w:keepNext/>
              <w:jc w:val="center"/>
              <w:rPr>
                <w:rFonts w:ascii="Lato Light" w:hAnsi="Lato Light"/>
                <w:lang w:val="it-IT"/>
              </w:rPr>
            </w:pPr>
            <w:r w:rsidRPr="00C35E53">
              <w:rPr>
                <w:rFonts w:ascii="Lato Light" w:hAnsi="Lato Light"/>
                <w:spacing w:val="-20"/>
                <w:lang w:val="it-IT"/>
              </w:rPr>
              <w:t>__</w:t>
            </w:r>
            <w:r w:rsidRPr="00C35E53">
              <w:rPr>
                <w:rFonts w:ascii="Lato Light" w:hAnsi="Lato Light"/>
                <w:lang w:val="it-IT"/>
              </w:rPr>
              <w:t xml:space="preserve"> %</w:t>
            </w:r>
          </w:p>
        </w:tc>
      </w:tr>
      <w:tr w:rsidR="00495FB4" w:rsidRPr="00C94BD4" w14:paraId="2450B7DF" w14:textId="77777777" w:rsidTr="003C2632">
        <w:trPr>
          <w:trHeight w:val="382"/>
        </w:trPr>
        <w:tc>
          <w:tcPr>
            <w:tcW w:w="2601" w:type="pct"/>
            <w:shd w:val="clear" w:color="auto" w:fill="B75C9E"/>
            <w:vAlign w:val="center"/>
          </w:tcPr>
          <w:p w14:paraId="4A8F327A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Total</w:t>
            </w:r>
          </w:p>
        </w:tc>
        <w:tc>
          <w:tcPr>
            <w:tcW w:w="2399" w:type="pct"/>
            <w:shd w:val="clear" w:color="auto" w:fill="B75C9E"/>
            <w:vAlign w:val="center"/>
          </w:tcPr>
          <w:p w14:paraId="72904916" w14:textId="77777777" w:rsidR="00495FB4" w:rsidRPr="00C35E53" w:rsidRDefault="00495FB4" w:rsidP="003C2632">
            <w:pPr>
              <w:keepNext/>
              <w:tabs>
                <w:tab w:val="left" w:pos="2094"/>
              </w:tabs>
              <w:jc w:val="center"/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hAnsi="Lato Bold"/>
                <w:color w:val="FFFFFF" w:themeColor="background1"/>
                <w:spacing w:val="-20"/>
                <w:lang w:val="it-IT"/>
              </w:rPr>
              <w:t>__</w:t>
            </w:r>
            <w:r w:rsidRPr="00C35E53">
              <w:rPr>
                <w:rFonts w:ascii="Lato Bold" w:hAnsi="Lato Bold"/>
                <w:color w:val="FFFFFF" w:themeColor="background1"/>
                <w:lang w:val="it-IT"/>
              </w:rPr>
              <w:t xml:space="preserve"> %</w:t>
            </w:r>
          </w:p>
        </w:tc>
      </w:tr>
    </w:tbl>
    <w:p w14:paraId="47AAA89F" w14:textId="77777777" w:rsidR="00495FB4" w:rsidRPr="00101FA2" w:rsidRDefault="00495FB4" w:rsidP="00495FB4">
      <w:pPr>
        <w:tabs>
          <w:tab w:val="left" w:pos="1080"/>
        </w:tabs>
        <w:spacing w:line="360" w:lineRule="auto"/>
        <w:rPr>
          <w:rFonts w:ascii="Lato Bold" w:eastAsia="Arial" w:hAnsi="Lato Bold" w:cs="Arial"/>
          <w:b/>
          <w:lang w:val="it-IT"/>
        </w:rPr>
      </w:pPr>
    </w:p>
    <w:p w14:paraId="0DDDD0AD" w14:textId="77777777" w:rsidR="009C4D11" w:rsidRPr="009C4D11" w:rsidRDefault="009C4D11" w:rsidP="009C4D11">
      <w:pPr>
        <w:spacing w:before="100"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9C4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Si ricorda che per poter verificare il punteggio devono essere allegati alla domanda di sostegno gli ultimi tre bilanci.</w:t>
      </w:r>
    </w:p>
    <w:p w14:paraId="0FC42D9C" w14:textId="2B30F9FB" w:rsidR="009C4D11" w:rsidRPr="009C4D11" w:rsidRDefault="009C4D11" w:rsidP="009C4D11">
      <w:pPr>
        <w:spacing w:before="160" w:after="100"/>
        <w:jc w:val="both"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  <w:r w:rsidRPr="009C4D11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Criterio 1.3. Il business </w:t>
      </w:r>
      <w:proofErr w:type="spellStart"/>
      <w:r w:rsidRPr="009C4D11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plan</w:t>
      </w:r>
      <w:proofErr w:type="spellEnd"/>
      <w:r w:rsidRPr="009C4D11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include interventi per la creazione o il miglioramento della sostenibilità ambientale e sociale.</w:t>
      </w:r>
    </w:p>
    <w:p w14:paraId="741669A0" w14:textId="77777777" w:rsidR="009C4D11" w:rsidRPr="004C79DB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Sì</w:t>
      </w:r>
    </w:p>
    <w:p w14:paraId="1ADF028F" w14:textId="77777777" w:rsidR="009C4D11" w:rsidRPr="004C79DB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No</w:t>
      </w:r>
    </w:p>
    <w:p w14:paraId="7871DCEC" w14:textId="77777777" w:rsidR="009C4D11" w:rsidRPr="004C79DB" w:rsidRDefault="009C4D11" w:rsidP="009C4D11">
      <w:pPr>
        <w:spacing w:after="10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Se s</w:t>
      </w: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ì, descrivere gli interventi previsti</w:t>
      </w:r>
    </w:p>
    <w:p w14:paraId="433533AF" w14:textId="77777777" w:rsidR="009C4D11" w:rsidRPr="004C79DB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6B0C946B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CA6B086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1CEF50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B99BF3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4488B8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E1C9007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8CE5747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EF706A7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5C6EF9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573322C" w14:textId="41CB8D6E" w:rsidR="00D5073F" w:rsidRDefault="00D5073F" w:rsidP="00D5073F">
      <w:pPr>
        <w:pStyle w:val="Paragrafoelenco"/>
        <w:keepNext/>
        <w:keepLines/>
        <w:widowControl/>
        <w:spacing w:after="100"/>
        <w:ind w:left="0"/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</w:pPr>
      <w:r w:rsidRPr="00DC7DCB">
        <w:rPr>
          <w:rFonts w:ascii="Lato Bold" w:eastAsia="Arial" w:hAnsi="Lato Bold" w:cs="Arial"/>
          <w:b/>
          <w:sz w:val="24"/>
          <w:szCs w:val="24"/>
          <w:lang w:eastAsia="en-US"/>
        </w:rPr>
        <w:lastRenderedPageBreak/>
        <w:br/>
      </w:r>
    </w:p>
    <w:p w14:paraId="26679855" w14:textId="31846CCC" w:rsidR="009C4D11" w:rsidRPr="009C4D11" w:rsidRDefault="009C4D11" w:rsidP="009C4D11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Criterio </w:t>
      </w:r>
      <w:r w:rsidRPr="009C4D1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1.</w:t>
      </w: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4</w:t>
      </w:r>
      <w:r w:rsidRPr="009C4D1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Il business </w:t>
      </w:r>
      <w:proofErr w:type="spellStart"/>
      <w:r w:rsidRPr="009C4D1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plan</w:t>
      </w:r>
      <w:proofErr w:type="spellEnd"/>
      <w:r w:rsidRPr="009C4D1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include</w:t>
      </w: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interventi per la creazione o per il miglioramento di esperienze turistiche distintive.</w:t>
      </w:r>
      <w:r w:rsidRPr="009C4D1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</w:t>
      </w:r>
    </w:p>
    <w:p w14:paraId="56871637" w14:textId="77777777" w:rsidR="009C4D11" w:rsidRPr="000E0279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</w:rPr>
      </w:pP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Sì</w:t>
      </w:r>
      <w:proofErr w:type="spellEnd"/>
    </w:p>
    <w:p w14:paraId="176C11DA" w14:textId="77777777" w:rsidR="009C4D11" w:rsidRPr="000E0279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</w:rPr>
      </w:pPr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No</w:t>
      </w:r>
    </w:p>
    <w:p w14:paraId="27F591D1" w14:textId="77777777" w:rsidR="009C4D11" w:rsidRPr="004C79DB" w:rsidRDefault="009C4D11" w:rsidP="009C4D11">
      <w:pPr>
        <w:spacing w:after="10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Se sì, descrivere il piano di investimento sopra menzionato.</w:t>
      </w:r>
    </w:p>
    <w:p w14:paraId="12E7CC8E" w14:textId="77777777" w:rsidR="009C4D11" w:rsidRPr="004C79DB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619F1DF4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04D0696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6028661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9EA019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14AF8B6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4341A49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DE136E3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4039088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9539805" w14:textId="77777777" w:rsidR="009C4D11" w:rsidRPr="00101FA2" w:rsidRDefault="009C4D11" w:rsidP="009C4D11">
      <w:pPr>
        <w:tabs>
          <w:tab w:val="left" w:pos="1080"/>
        </w:tabs>
        <w:spacing w:line="360" w:lineRule="auto"/>
        <w:rPr>
          <w:rFonts w:ascii="Lato Bold" w:eastAsia="Arial" w:hAnsi="Lato Bold" w:cs="Arial"/>
          <w:b/>
          <w:lang w:val="it-IT"/>
        </w:rPr>
      </w:pPr>
    </w:p>
    <w:p w14:paraId="56FBC059" w14:textId="561B10A5" w:rsidR="009C4D11" w:rsidRPr="00F866C5" w:rsidRDefault="00F866C5" w:rsidP="009C4D11">
      <w:pPr>
        <w:spacing w:before="160" w:after="100"/>
        <w:jc w:val="both"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  <w:r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Criterio 1.5 </w:t>
      </w:r>
      <w:r w:rsidR="009C4D11"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Il </w:t>
      </w:r>
      <w:r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business plan</w:t>
      </w:r>
      <w:r w:rsidR="009C4D11"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include interventi per la creazione o il miglioramento di servizi di informazione per il turista</w:t>
      </w:r>
      <w:r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.</w:t>
      </w:r>
    </w:p>
    <w:p w14:paraId="130EE995" w14:textId="77777777" w:rsidR="009C4D11" w:rsidRPr="004C79DB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Sì</w:t>
      </w:r>
    </w:p>
    <w:p w14:paraId="3E23A50A" w14:textId="77777777" w:rsidR="009C4D11" w:rsidRPr="004C79DB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No</w:t>
      </w:r>
    </w:p>
    <w:p w14:paraId="787F350A" w14:textId="77777777" w:rsidR="009C4D11" w:rsidRPr="004C79DB" w:rsidRDefault="009C4D11" w:rsidP="009C4D11">
      <w:pPr>
        <w:spacing w:after="10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Se s</w:t>
      </w: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ì, descrivere gli interventi previsti</w:t>
      </w:r>
    </w:p>
    <w:p w14:paraId="4322BA9E" w14:textId="77777777" w:rsidR="009C4D11" w:rsidRPr="004C79DB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265E0E26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1519DFA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3262EF4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AE403C8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871FD63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812AC83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F70E6A6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94D2599" w14:textId="77777777" w:rsidR="009C4D11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FA860BC" w14:textId="77777777" w:rsidR="009C4D11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993D368" w14:textId="77777777" w:rsidR="009C4D11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721FEB8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E35ACB0" w14:textId="77777777" w:rsidR="009C4D11" w:rsidRPr="00332EEB" w:rsidRDefault="009C4D11" w:rsidP="009C4D11">
      <w:pPr>
        <w:pStyle w:val="Paragrafoelenco"/>
        <w:keepNext/>
        <w:keepLines/>
        <w:widowControl/>
        <w:spacing w:after="100"/>
        <w:ind w:left="0"/>
        <w:rPr>
          <w:rFonts w:ascii="Lato Light" w:eastAsia="Arial" w:hAnsi="Lato Light" w:cs="Arial"/>
          <w:sz w:val="22"/>
          <w:szCs w:val="22"/>
          <w:lang w:eastAsia="en-US"/>
        </w:rPr>
      </w:pPr>
    </w:p>
    <w:p w14:paraId="5E2CD2BC" w14:textId="77777777" w:rsidR="00F866C5" w:rsidRDefault="00F866C5" w:rsidP="009C4D11">
      <w:pPr>
        <w:spacing w:before="160" w:after="100"/>
        <w:jc w:val="both"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</w:p>
    <w:p w14:paraId="7C2EBF97" w14:textId="341D2BFA" w:rsidR="009C4D11" w:rsidRPr="00F866C5" w:rsidRDefault="00F866C5" w:rsidP="009C4D11">
      <w:pPr>
        <w:spacing w:before="160" w:after="100"/>
        <w:jc w:val="both"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  <w:r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lastRenderedPageBreak/>
        <w:t xml:space="preserve">Criterio 1.6  </w:t>
      </w:r>
      <w:r w:rsidR="009C4D11"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Il business </w:t>
      </w:r>
      <w:proofErr w:type="spellStart"/>
      <w:r w:rsidR="009C4D11"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plan</w:t>
      </w:r>
      <w:proofErr w:type="spellEnd"/>
      <w:r w:rsidR="009C4D11" w:rsidRP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contempla l’utilizzo di tecnologie digitali nella costruzione dell’offerta di servizio</w:t>
      </w:r>
      <w:r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.</w:t>
      </w:r>
    </w:p>
    <w:p w14:paraId="2878F406" w14:textId="77777777" w:rsidR="009C4D11" w:rsidRPr="004C79DB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Sì</w:t>
      </w:r>
    </w:p>
    <w:p w14:paraId="433660DF" w14:textId="77777777" w:rsidR="009C4D11" w:rsidRPr="004C79DB" w:rsidRDefault="009C4D11" w:rsidP="009C4D11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No</w:t>
      </w:r>
    </w:p>
    <w:p w14:paraId="182F2AEC" w14:textId="77777777" w:rsidR="009C4D11" w:rsidRPr="004C79DB" w:rsidRDefault="009C4D11" w:rsidP="009C4D11">
      <w:pPr>
        <w:spacing w:after="10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Se s</w:t>
      </w: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ì, descrivere gli interventi previsti</w:t>
      </w:r>
    </w:p>
    <w:p w14:paraId="648E6664" w14:textId="77777777" w:rsidR="009C4D11" w:rsidRPr="004C79DB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4C79D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45FAEF2E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6B6A448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7C93F9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E98563F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5318E0C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923300F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5F79726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66E75A2" w14:textId="77777777" w:rsidR="009C4D11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6A37FC0" w14:textId="77777777" w:rsidR="009C4D11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968AF8E" w14:textId="77777777" w:rsidR="009C4D11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023CD60" w14:textId="77777777" w:rsidR="009C4D11" w:rsidRPr="00C94BD4" w:rsidRDefault="009C4D11" w:rsidP="009C4D11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DFC6D1E" w14:textId="77777777" w:rsidR="009C4D11" w:rsidRDefault="009C4D11" w:rsidP="009C4D11">
      <w:pPr>
        <w:pStyle w:val="Paragrafoelenco"/>
        <w:keepNext/>
        <w:tabs>
          <w:tab w:val="left" w:pos="1080"/>
        </w:tabs>
        <w:ind w:left="0"/>
        <w:rPr>
          <w:rFonts w:ascii="Lato Bold" w:eastAsia="Arial" w:hAnsi="Lato Bold" w:cs="Arial"/>
          <w:b/>
          <w:sz w:val="24"/>
          <w:szCs w:val="24"/>
          <w:lang w:eastAsia="en-US"/>
        </w:rPr>
      </w:pPr>
    </w:p>
    <w:p w14:paraId="0FD8B51E" w14:textId="7CE94682" w:rsidR="00F63EB1" w:rsidRDefault="00F63EB1" w:rsidP="00F63EB1">
      <w:pPr>
        <w:tabs>
          <w:tab w:val="left" w:pos="1080"/>
        </w:tabs>
        <w:spacing w:line="360" w:lineRule="auto"/>
        <w:rPr>
          <w:rFonts w:ascii="Lato Light" w:eastAsia="Arial" w:hAnsi="Lato Light" w:cs="Arial"/>
          <w:sz w:val="22"/>
          <w:szCs w:val="22"/>
          <w:lang w:val="it-IT"/>
        </w:rPr>
      </w:pPr>
    </w:p>
    <w:p w14:paraId="1D8AB305" w14:textId="659DCB31" w:rsidR="00274AD4" w:rsidRPr="00274AD4" w:rsidRDefault="00274AD4" w:rsidP="00274AD4">
      <w:pPr>
        <w:keepNext/>
        <w:spacing w:after="160"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 w:rsidRPr="00274AD4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Criterio 2. </w:t>
      </w:r>
      <w:r w:rsidR="00AF4C4B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Q</w:t>
      </w:r>
      <w:r w:rsidRPr="00274AD4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ualificazione ed esperienza dei proponenti</w:t>
      </w:r>
    </w:p>
    <w:p w14:paraId="0025A120" w14:textId="764E5E4E" w:rsidR="00274AD4" w:rsidRPr="00942CDC" w:rsidRDefault="00274AD4" w:rsidP="00274AD4">
      <w:pPr>
        <w:tabs>
          <w:tab w:val="left" w:pos="1080"/>
        </w:tabs>
        <w:spacing w:after="100"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  <w:r w:rsidRPr="00AF4C4B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Criterio 2.1</w:t>
      </w:r>
      <w:r w:rsidRPr="00942CDC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Conoscenza d</w:t>
      </w:r>
      <w:r w:rsid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i</w:t>
      </w:r>
      <w:r w:rsidRPr="00942CDC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lingu</w:t>
      </w:r>
      <w:r w:rsid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e</w:t>
      </w:r>
      <w:r w:rsidRPr="00942CDC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</w:t>
      </w:r>
      <w:r w:rsid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straniere</w:t>
      </w:r>
      <w:r w:rsidRPr="00942CDC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 certificat</w:t>
      </w:r>
      <w:r w:rsidR="00F866C5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e</w:t>
      </w:r>
    </w:p>
    <w:p w14:paraId="60BA43A1" w14:textId="77777777" w:rsidR="00274AD4" w:rsidRPr="00942CDC" w:rsidRDefault="00274AD4" w:rsidP="005A2CFC">
      <w:pPr>
        <w:tabs>
          <w:tab w:val="left" w:pos="1080"/>
        </w:tabs>
        <w:spacing w:after="100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942CDC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Il livello va indicato con la dicitura: Avanzato, Intermedio, Elementare. </w:t>
      </w:r>
    </w:p>
    <w:p w14:paraId="64C1663B" w14:textId="69D5B734" w:rsidR="00274AD4" w:rsidRDefault="00274AD4" w:rsidP="00FA7D69">
      <w:pPr>
        <w:tabs>
          <w:tab w:val="left" w:pos="1080"/>
        </w:tabs>
        <w:spacing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942CDC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In caso di richiedente singolo</w:t>
      </w:r>
      <w:r w:rsidRPr="00AF4C4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, elencare tutte le certifica</w:t>
      </w:r>
      <w:r w:rsidR="00AF4C4B" w:rsidRPr="00AF4C4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zioni</w:t>
      </w:r>
      <w:r w:rsidR="00AF4C4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di lingua inglese possedute</w:t>
      </w:r>
      <w:r w:rsidRPr="00942CDC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. In caso di aggregazione,</w:t>
      </w:r>
      <w:r w:rsidR="00401C93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Pr="00942CDC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va indicata quella del componente l’aggregazione con il livello di conoscenza linguistica certificata più alto.</w:t>
      </w:r>
    </w:p>
    <w:p w14:paraId="639AE5E1" w14:textId="2B239AF0" w:rsidR="00B9192C" w:rsidRPr="00611739" w:rsidRDefault="00B9192C" w:rsidP="00FA7D69">
      <w:pPr>
        <w:tabs>
          <w:tab w:val="left" w:pos="1080"/>
        </w:tabs>
        <w:spacing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>
        <w:rPr>
          <w:rFonts w:ascii="Lato Light" w:eastAsiaTheme="minorHAnsi" w:hAnsi="Lato Light" w:cstheme="minorBidi"/>
          <w:b/>
          <w:color w:val="595959" w:themeColor="text1" w:themeTint="A6"/>
          <w:szCs w:val="22"/>
          <w:lang w:val="it-IT"/>
        </w:rPr>
        <w:t>Allegare alla domanda di sostegno i certificati sotto riportati</w:t>
      </w:r>
      <w:r w:rsidRPr="00611739">
        <w:rPr>
          <w:rFonts w:ascii="Lato Light" w:eastAsiaTheme="minorHAnsi" w:hAnsi="Lato Light" w:cstheme="minorBidi"/>
          <w:b/>
          <w:color w:val="595959" w:themeColor="text1" w:themeTint="A6"/>
          <w:szCs w:val="22"/>
          <w:lang w:val="it-IT"/>
        </w:rPr>
        <w:t>.</w:t>
      </w:r>
      <w:r w:rsidR="00611739" w:rsidRPr="00611739">
        <w:rPr>
          <w:lang w:val="it-IT"/>
        </w:rPr>
        <w:t xml:space="preserve"> (</w:t>
      </w:r>
      <w:r w:rsidR="00611739" w:rsidRPr="00611739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Certificato Linguistico rilasciato da ente certificatore compreso nell'elenco di enti certificatori lingue straniere o da un centro linguistico di ateneo)</w:t>
      </w:r>
    </w:p>
    <w:tbl>
      <w:tblPr>
        <w:tblW w:w="5317" w:type="pct"/>
        <w:tblBorders>
          <w:top w:val="single" w:sz="12" w:space="0" w:color="B75C9E"/>
          <w:left w:val="single" w:sz="12" w:space="0" w:color="B75C9E"/>
          <w:bottom w:val="single" w:sz="12" w:space="0" w:color="B75C9E"/>
          <w:right w:val="single" w:sz="12" w:space="0" w:color="B75C9E"/>
          <w:insideH w:val="single" w:sz="4" w:space="0" w:color="DBAECF"/>
          <w:insideV w:val="single" w:sz="4" w:space="0" w:color="DBAECF"/>
        </w:tblBorders>
        <w:tblLook w:val="0000" w:firstRow="0" w:lastRow="0" w:firstColumn="0" w:lastColumn="0" w:noHBand="0" w:noVBand="0"/>
      </w:tblPr>
      <w:tblGrid>
        <w:gridCol w:w="2001"/>
        <w:gridCol w:w="1671"/>
        <w:gridCol w:w="1794"/>
        <w:gridCol w:w="2874"/>
        <w:gridCol w:w="1273"/>
      </w:tblGrid>
      <w:tr w:rsidR="0094703E" w:rsidRPr="00C94BD4" w14:paraId="438F7C0F" w14:textId="77777777" w:rsidTr="0094703E">
        <w:trPr>
          <w:trHeight w:val="1062"/>
        </w:trPr>
        <w:tc>
          <w:tcPr>
            <w:tcW w:w="1041" w:type="pct"/>
            <w:shd w:val="clear" w:color="auto" w:fill="B75C9E"/>
            <w:vAlign w:val="center"/>
          </w:tcPr>
          <w:p w14:paraId="1808F8F4" w14:textId="660A2C23" w:rsidR="0094703E" w:rsidRPr="00C35E53" w:rsidRDefault="0094703E" w:rsidP="00BF3536">
            <w:pPr>
              <w:snapToGrid w:val="0"/>
              <w:jc w:val="center"/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</w:pPr>
            <w:r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>Nome Cognome</w:t>
            </w:r>
          </w:p>
        </w:tc>
        <w:tc>
          <w:tcPr>
            <w:tcW w:w="869" w:type="pct"/>
            <w:shd w:val="clear" w:color="auto" w:fill="B75C9E"/>
            <w:vAlign w:val="center"/>
          </w:tcPr>
          <w:p w14:paraId="52291CF5" w14:textId="77777777" w:rsidR="0094703E" w:rsidRPr="00C35E53" w:rsidRDefault="0094703E" w:rsidP="00BF3536">
            <w:pPr>
              <w:snapToGrid w:val="0"/>
              <w:jc w:val="center"/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</w:pPr>
            <w:r w:rsidRPr="001E5831"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>L</w:t>
            </w:r>
            <w:r w:rsidRPr="00C35E53"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>ivello</w:t>
            </w:r>
            <w:r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br/>
            </w:r>
            <w:r w:rsidRPr="00B702F3">
              <w:rPr>
                <w:rFonts w:ascii="Lato Light" w:eastAsia="Arial" w:hAnsi="Lato Light" w:cs="Arial"/>
                <w:bCs/>
                <w:color w:val="FFFFFF" w:themeColor="background1"/>
                <w:sz w:val="18"/>
                <w:szCs w:val="18"/>
                <w:lang w:val="it-IT"/>
              </w:rPr>
              <w:t>(</w:t>
            </w:r>
            <w:r>
              <w:rPr>
                <w:rFonts w:ascii="Lato Light" w:eastAsia="Arial" w:hAnsi="Lato Light" w:cs="Arial"/>
                <w:bCs/>
                <w:color w:val="FFFFFF" w:themeColor="background1"/>
                <w:sz w:val="18"/>
                <w:szCs w:val="18"/>
                <w:lang w:val="it-IT"/>
              </w:rPr>
              <w:t>Avanzato, Intermedio, Elementare</w:t>
            </w:r>
            <w:r w:rsidRPr="00B702F3">
              <w:rPr>
                <w:rFonts w:ascii="Lato Light" w:eastAsia="Arial" w:hAnsi="Lato Light" w:cs="Arial"/>
                <w:bCs/>
                <w:color w:val="FFFFFF" w:themeColor="background1"/>
                <w:sz w:val="18"/>
                <w:szCs w:val="18"/>
                <w:lang w:val="it-IT"/>
              </w:rPr>
              <w:t>)</w:t>
            </w:r>
            <w:r w:rsidRPr="00C35E53"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 xml:space="preserve"> </w:t>
            </w:r>
          </w:p>
        </w:tc>
        <w:tc>
          <w:tcPr>
            <w:tcW w:w="933" w:type="pct"/>
            <w:shd w:val="clear" w:color="auto" w:fill="B75C9E"/>
            <w:vAlign w:val="center"/>
          </w:tcPr>
          <w:p w14:paraId="0E48C8C3" w14:textId="77777777" w:rsidR="0094703E" w:rsidRPr="00FE0586" w:rsidRDefault="0094703E" w:rsidP="00BF3536">
            <w:pPr>
              <w:snapToGrid w:val="0"/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</w:pPr>
            <w:r w:rsidRPr="00FE0586"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>Certificazione</w:t>
            </w:r>
          </w:p>
        </w:tc>
        <w:tc>
          <w:tcPr>
            <w:tcW w:w="1495" w:type="pct"/>
            <w:shd w:val="clear" w:color="auto" w:fill="B75C9E"/>
            <w:vAlign w:val="center"/>
          </w:tcPr>
          <w:p w14:paraId="194A8795" w14:textId="77777777" w:rsidR="0094703E" w:rsidRPr="00C35E53" w:rsidRDefault="0094703E" w:rsidP="00BF3536">
            <w:pPr>
              <w:snapToGrid w:val="0"/>
              <w:jc w:val="center"/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</w:pPr>
            <w:r w:rsidRPr="00C35E53"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>Istituto certificatore</w:t>
            </w:r>
          </w:p>
        </w:tc>
        <w:tc>
          <w:tcPr>
            <w:tcW w:w="662" w:type="pct"/>
            <w:shd w:val="clear" w:color="auto" w:fill="B75C9E"/>
            <w:vAlign w:val="center"/>
          </w:tcPr>
          <w:p w14:paraId="5B400F15" w14:textId="77777777" w:rsidR="0094703E" w:rsidRPr="00332EEB" w:rsidRDefault="0094703E" w:rsidP="00BF3536">
            <w:pPr>
              <w:snapToGrid w:val="0"/>
              <w:jc w:val="center"/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</w:pPr>
            <w:r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t>Punti</w:t>
            </w:r>
            <w:r>
              <w:rPr>
                <w:rFonts w:ascii="Lato Bold" w:eastAsia="Arial" w:hAnsi="Lato Bold" w:cs="Arial"/>
                <w:bCs/>
                <w:color w:val="FFFFFF" w:themeColor="background1"/>
                <w:lang w:val="it-IT"/>
              </w:rPr>
              <w:br/>
            </w:r>
            <w:r w:rsidRPr="00C35E53">
              <w:rPr>
                <w:rFonts w:ascii="Lato Light" w:eastAsia="Arial" w:hAnsi="Lato Light" w:cs="Arial"/>
                <w:bCs/>
                <w:color w:val="FFFFFF" w:themeColor="background1"/>
                <w:sz w:val="18"/>
                <w:szCs w:val="18"/>
                <w:lang w:val="it-IT"/>
              </w:rPr>
              <w:t>(non compilare)</w:t>
            </w:r>
          </w:p>
        </w:tc>
      </w:tr>
      <w:tr w:rsidR="0094703E" w:rsidRPr="00A46565" w14:paraId="2B7EE6C7" w14:textId="77777777" w:rsidTr="00E937EF">
        <w:trPr>
          <w:trHeight w:val="624"/>
        </w:trPr>
        <w:tc>
          <w:tcPr>
            <w:tcW w:w="1041" w:type="pct"/>
            <w:shd w:val="clear" w:color="auto" w:fill="auto"/>
            <w:vAlign w:val="center"/>
          </w:tcPr>
          <w:p w14:paraId="729726B6" w14:textId="77777777" w:rsidR="0094703E" w:rsidRPr="00C35E53" w:rsidRDefault="0094703E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869" w:type="pct"/>
            <w:vAlign w:val="center"/>
          </w:tcPr>
          <w:p w14:paraId="587851F9" w14:textId="77777777" w:rsidR="0094703E" w:rsidRPr="00C35E53" w:rsidRDefault="0094703E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933" w:type="pct"/>
            <w:shd w:val="clear" w:color="auto" w:fill="auto"/>
            <w:vAlign w:val="center"/>
          </w:tcPr>
          <w:p w14:paraId="1AED99C5" w14:textId="77777777" w:rsidR="0094703E" w:rsidRPr="00C35E53" w:rsidRDefault="0094703E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1495" w:type="pct"/>
            <w:vAlign w:val="center"/>
          </w:tcPr>
          <w:p w14:paraId="2830EC04" w14:textId="77777777" w:rsidR="0094703E" w:rsidRPr="00C35E53" w:rsidRDefault="0094703E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662" w:type="pct"/>
            <w:shd w:val="clear" w:color="auto" w:fill="F2E2EE"/>
            <w:vAlign w:val="center"/>
          </w:tcPr>
          <w:p w14:paraId="77DB19EF" w14:textId="77777777" w:rsidR="0094703E" w:rsidRPr="00C35E53" w:rsidRDefault="0094703E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</w:tr>
      <w:tr w:rsidR="00E937EF" w:rsidRPr="00A46565" w14:paraId="540FD984" w14:textId="77777777" w:rsidTr="00E937EF">
        <w:trPr>
          <w:trHeight w:val="624"/>
        </w:trPr>
        <w:tc>
          <w:tcPr>
            <w:tcW w:w="1041" w:type="pct"/>
            <w:shd w:val="clear" w:color="auto" w:fill="auto"/>
            <w:vAlign w:val="center"/>
          </w:tcPr>
          <w:p w14:paraId="47EA3CE9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869" w:type="pct"/>
            <w:vAlign w:val="center"/>
          </w:tcPr>
          <w:p w14:paraId="002F81F4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933" w:type="pct"/>
            <w:shd w:val="clear" w:color="auto" w:fill="auto"/>
            <w:vAlign w:val="center"/>
          </w:tcPr>
          <w:p w14:paraId="39990FCF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1495" w:type="pct"/>
            <w:vAlign w:val="center"/>
          </w:tcPr>
          <w:p w14:paraId="40004B72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662" w:type="pct"/>
            <w:shd w:val="clear" w:color="auto" w:fill="F2E2EE"/>
            <w:vAlign w:val="center"/>
          </w:tcPr>
          <w:p w14:paraId="665B3512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</w:tr>
      <w:tr w:rsidR="00E937EF" w:rsidRPr="00A46565" w14:paraId="25336070" w14:textId="77777777" w:rsidTr="00E937EF">
        <w:trPr>
          <w:trHeight w:val="624"/>
        </w:trPr>
        <w:tc>
          <w:tcPr>
            <w:tcW w:w="1041" w:type="pct"/>
            <w:shd w:val="clear" w:color="auto" w:fill="auto"/>
            <w:vAlign w:val="center"/>
          </w:tcPr>
          <w:p w14:paraId="1E0FCFF2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869" w:type="pct"/>
            <w:vAlign w:val="center"/>
          </w:tcPr>
          <w:p w14:paraId="5FA93A46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933" w:type="pct"/>
            <w:shd w:val="clear" w:color="auto" w:fill="auto"/>
            <w:vAlign w:val="center"/>
          </w:tcPr>
          <w:p w14:paraId="7A2D7494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1495" w:type="pct"/>
            <w:vAlign w:val="center"/>
          </w:tcPr>
          <w:p w14:paraId="3CDE5A36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  <w:tc>
          <w:tcPr>
            <w:tcW w:w="662" w:type="pct"/>
            <w:shd w:val="clear" w:color="auto" w:fill="F2E2EE"/>
            <w:vAlign w:val="center"/>
          </w:tcPr>
          <w:p w14:paraId="39379A9E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</w:tr>
      <w:tr w:rsidR="00E937EF" w:rsidRPr="00A46565" w14:paraId="02462C28" w14:textId="77777777" w:rsidTr="00E937EF">
        <w:trPr>
          <w:trHeight w:val="371"/>
        </w:trPr>
        <w:tc>
          <w:tcPr>
            <w:tcW w:w="4338" w:type="pct"/>
            <w:gridSpan w:val="4"/>
            <w:shd w:val="clear" w:color="auto" w:fill="B75C9E"/>
            <w:vAlign w:val="center"/>
          </w:tcPr>
          <w:p w14:paraId="436A5E1A" w14:textId="6CD51EA0" w:rsidR="00E937EF" w:rsidRPr="00E937EF" w:rsidRDefault="00E937EF" w:rsidP="00E937EF">
            <w:pPr>
              <w:snapToGrid w:val="0"/>
              <w:spacing w:line="360" w:lineRule="auto"/>
              <w:jc w:val="right"/>
              <w:rPr>
                <w:rFonts w:ascii="Lato Bold" w:eastAsia="Arial" w:hAnsi="Lato Bold" w:cs="Arial"/>
                <w:sz w:val="22"/>
                <w:szCs w:val="22"/>
                <w:lang w:val="it-IT"/>
              </w:rPr>
            </w:pPr>
            <w:r w:rsidRPr="00E937EF">
              <w:rPr>
                <w:rFonts w:ascii="Lato Bold" w:eastAsia="Arial" w:hAnsi="Lato Bold" w:cs="Arial"/>
                <w:color w:val="FFFFFF" w:themeColor="background1"/>
                <w:sz w:val="22"/>
                <w:szCs w:val="22"/>
                <w:lang w:val="it-IT"/>
              </w:rPr>
              <w:t>TOTALE</w:t>
            </w:r>
          </w:p>
        </w:tc>
        <w:tc>
          <w:tcPr>
            <w:tcW w:w="662" w:type="pct"/>
            <w:shd w:val="clear" w:color="auto" w:fill="F2E2EE"/>
            <w:vAlign w:val="center"/>
          </w:tcPr>
          <w:p w14:paraId="62A8D6D2" w14:textId="77777777" w:rsidR="00E937EF" w:rsidRPr="00C35E53" w:rsidRDefault="00E937EF" w:rsidP="00E937EF">
            <w:pPr>
              <w:snapToGrid w:val="0"/>
              <w:spacing w:line="360" w:lineRule="auto"/>
              <w:rPr>
                <w:rFonts w:ascii="Lato Light" w:eastAsia="Arial" w:hAnsi="Lato Light" w:cs="Arial"/>
                <w:sz w:val="22"/>
                <w:szCs w:val="22"/>
                <w:lang w:val="it-IT"/>
              </w:rPr>
            </w:pPr>
          </w:p>
        </w:tc>
      </w:tr>
    </w:tbl>
    <w:p w14:paraId="668A43D2" w14:textId="77777777" w:rsidR="00C35E53" w:rsidRPr="00C94BD4" w:rsidRDefault="00C35E53" w:rsidP="00C35E53">
      <w:pPr>
        <w:rPr>
          <w:rFonts w:ascii="Lato Bold" w:eastAsia="Arial" w:hAnsi="Lato Bold" w:cs="Arial"/>
          <w:bCs/>
          <w:sz w:val="30"/>
          <w:szCs w:val="30"/>
          <w:lang w:val="it-IT"/>
        </w:rPr>
      </w:pPr>
    </w:p>
    <w:p w14:paraId="0FC20DD6" w14:textId="77777777" w:rsidR="00274AD4" w:rsidRPr="00942CDC" w:rsidRDefault="00274AD4" w:rsidP="00274AD4">
      <w:pPr>
        <w:tabs>
          <w:tab w:val="left" w:pos="1080"/>
        </w:tabs>
        <w:spacing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942CDC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Criterio 2.2 Esperienza</w:t>
      </w:r>
      <w:r w:rsidRPr="00942CDC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br/>
      </w:r>
      <w:r w:rsidRPr="00942CDC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Indicare gli anni di esperienza maturati nel settore della ricettività, come autonomo o come dipendente.</w:t>
      </w:r>
    </w:p>
    <w:p w14:paraId="22998304" w14:textId="77777777" w:rsidR="00274AD4" w:rsidRPr="000E0279" w:rsidRDefault="00274AD4" w:rsidP="00274AD4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</w:rPr>
      </w:pP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Più</w:t>
      </w:r>
      <w:proofErr w:type="spellEnd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 xml:space="preserve"> di 10 </w:t>
      </w: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anni</w:t>
      </w:r>
      <w:proofErr w:type="spellEnd"/>
    </w:p>
    <w:p w14:paraId="7643F3BC" w14:textId="77777777" w:rsidR="00274AD4" w:rsidRPr="000E0279" w:rsidRDefault="00274AD4" w:rsidP="00274AD4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</w:rPr>
      </w:pPr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 xml:space="preserve">Dai 5 </w:t>
      </w: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ai</w:t>
      </w:r>
      <w:proofErr w:type="spellEnd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 xml:space="preserve"> 10 </w:t>
      </w: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anni</w:t>
      </w:r>
      <w:proofErr w:type="spellEnd"/>
    </w:p>
    <w:p w14:paraId="6DD63AFE" w14:textId="61B9610B" w:rsidR="00274AD4" w:rsidRDefault="00274AD4" w:rsidP="00274AD4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</w:rPr>
      </w:pPr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 xml:space="preserve">Dai 2 </w:t>
      </w: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ai</w:t>
      </w:r>
      <w:proofErr w:type="spellEnd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 xml:space="preserve"> 5 </w:t>
      </w:r>
      <w:proofErr w:type="spellStart"/>
      <w:r w:rsidRPr="000E0279">
        <w:rPr>
          <w:rFonts w:ascii="Lato Light" w:eastAsiaTheme="minorHAnsi" w:hAnsi="Lato Light" w:cstheme="minorBidi"/>
          <w:color w:val="595959" w:themeColor="text1" w:themeTint="A6"/>
          <w:szCs w:val="22"/>
        </w:rPr>
        <w:t>anni</w:t>
      </w:r>
      <w:proofErr w:type="spellEnd"/>
    </w:p>
    <w:p w14:paraId="4BA7117A" w14:textId="775A0B8A" w:rsidR="00274AD4" w:rsidRDefault="00C8227D" w:rsidP="00274AD4">
      <w:pPr>
        <w:tabs>
          <w:tab w:val="left" w:pos="1080"/>
        </w:tabs>
        <w:spacing w:line="360" w:lineRule="auto"/>
        <w:rPr>
          <w:rFonts w:ascii="Lato Light" w:eastAsiaTheme="minorHAnsi" w:hAnsi="Lato Light" w:cstheme="minorBidi"/>
          <w:b/>
          <w:color w:val="595959" w:themeColor="text1" w:themeTint="A6"/>
          <w:szCs w:val="22"/>
          <w:lang w:val="it-IT"/>
        </w:rPr>
      </w:pPr>
      <w:r w:rsidRPr="00CF7520">
        <w:rPr>
          <w:rFonts w:ascii="Lato Light" w:eastAsiaTheme="minorHAnsi" w:hAnsi="Lato Light" w:cstheme="minorBidi"/>
          <w:b/>
          <w:color w:val="595959" w:themeColor="text1" w:themeTint="A6"/>
          <w:szCs w:val="22"/>
          <w:lang w:val="it-IT"/>
        </w:rPr>
        <w:t xml:space="preserve">Per comprovare l’esperienza lavorativa è </w:t>
      </w:r>
      <w:r w:rsidRPr="00C8227D">
        <w:rPr>
          <w:rFonts w:ascii="Lato Light" w:eastAsiaTheme="minorHAnsi" w:hAnsi="Lato Light" w:cstheme="minorBidi"/>
          <w:b/>
          <w:color w:val="595959" w:themeColor="text1" w:themeTint="A6"/>
          <w:szCs w:val="22"/>
          <w:lang w:val="it-IT"/>
        </w:rPr>
        <w:t>necessario ALLEGARE ALLA DOMANDA DI SOSTEGNO:</w:t>
      </w:r>
      <w:r w:rsidRPr="00C8227D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per i lavoratori dipendenti, le certificazioni del/dei datori di lavoro recanti i periodi di impiego, l'inquadramento e le mansioni svolte; per i lavoratori autonomi la certificazione dell'ente previdenziale dalla quale risultino i periodi di iscrizione ed i relativi codici di attività svolta.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</w:p>
    <w:p w14:paraId="5A3087C7" w14:textId="77777777" w:rsidR="00FE1C72" w:rsidRDefault="00FE1C72" w:rsidP="00274AD4">
      <w:pPr>
        <w:keepNext/>
        <w:spacing w:after="160"/>
        <w:jc w:val="both"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</w:p>
    <w:p w14:paraId="73DF69EE" w14:textId="20FE855D" w:rsidR="00274AD4" w:rsidRPr="00274AD4" w:rsidRDefault="00274AD4" w:rsidP="00274AD4">
      <w:pPr>
        <w:keepNext/>
        <w:spacing w:after="160"/>
        <w:jc w:val="both"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 w:rsidRPr="00274AD4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Criterio </w:t>
      </w:r>
      <w:r w:rsidR="00962B8E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3</w:t>
      </w:r>
      <w:r w:rsidRPr="00274AD4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. </w:t>
      </w:r>
      <w:r w:rsidR="00962B8E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 </w:t>
      </w:r>
      <w:r w:rsidR="00962B8E"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  <w:t>P</w:t>
      </w:r>
      <w:r w:rsidR="00962B8E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artecipazione ad una rete di</w:t>
      </w:r>
      <w:r w:rsidRPr="00274AD4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 operatori</w:t>
      </w:r>
      <w:r w:rsidR="00962B8E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 turistici</w:t>
      </w:r>
      <w:r w:rsidRPr="00274AD4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 del territorio</w:t>
      </w:r>
      <w:r w:rsidR="00C0508F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.</w:t>
      </w:r>
    </w:p>
    <w:p w14:paraId="5CEFD7C1" w14:textId="1284D0BC" w:rsidR="00274AD4" w:rsidRPr="00274AD4" w:rsidRDefault="00274AD4" w:rsidP="00274AD4">
      <w:pPr>
        <w:keepNext/>
        <w:keepLines/>
        <w:suppressAutoHyphens/>
        <w:spacing w:after="100"/>
        <w:contextualSpacing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641027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 xml:space="preserve">Criterio </w:t>
      </w:r>
      <w:r w:rsidR="004A2AC6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3</w:t>
      </w:r>
      <w:r w:rsidRPr="00641027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.1</w:t>
      </w:r>
      <w:r w:rsidRPr="00274AD4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Il richiedente fa parte di una rete di operatori turistici già esistente, che opera nel territorio del GAL BMG.</w:t>
      </w:r>
    </w:p>
    <w:p w14:paraId="7834F089" w14:textId="77777777" w:rsidR="00274AD4" w:rsidRPr="00274AD4" w:rsidRDefault="00274AD4" w:rsidP="00274AD4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274AD4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Sì</w:t>
      </w:r>
    </w:p>
    <w:p w14:paraId="21FCA76A" w14:textId="77777777" w:rsidR="00274AD4" w:rsidRPr="00274AD4" w:rsidRDefault="00274AD4" w:rsidP="00274AD4">
      <w:pPr>
        <w:numPr>
          <w:ilvl w:val="0"/>
          <w:numId w:val="3"/>
        </w:numPr>
        <w:tabs>
          <w:tab w:val="left" w:pos="1080"/>
        </w:tabs>
        <w:spacing w:line="360" w:lineRule="auto"/>
        <w:ind w:left="714" w:hanging="357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274AD4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No</w:t>
      </w:r>
    </w:p>
    <w:p w14:paraId="1E3D2E56" w14:textId="1F3C1DB1" w:rsidR="00B24548" w:rsidRDefault="00135599" w:rsidP="00FE1C72">
      <w:pPr>
        <w:pStyle w:val="NormalePaolaLocci"/>
      </w:pPr>
      <w:r w:rsidRPr="00135599">
        <w:rPr>
          <w:b/>
          <w:bCs/>
        </w:rPr>
        <w:t>Allegare alla domanda di sostegno l’</w:t>
      </w:r>
      <w:r w:rsidRPr="00135599">
        <w:t xml:space="preserve"> accordo ATI/ATS/ contratto di rete etc. che dimostri </w:t>
      </w:r>
      <w:r w:rsidRPr="00135599">
        <w:rPr>
          <w:b/>
          <w:bCs/>
        </w:rPr>
        <w:t>la partecipazione del beneficiario a reti di operatori esistenti.</w:t>
      </w:r>
    </w:p>
    <w:p w14:paraId="1CA56846" w14:textId="03C8F1AE" w:rsidR="001A374F" w:rsidRPr="0024602E" w:rsidRDefault="0024602E" w:rsidP="0024602E">
      <w:pPr>
        <w:pStyle w:val="Titolo3PaolaLocciGiallo"/>
        <w:rPr>
          <w:sz w:val="42"/>
          <w:szCs w:val="36"/>
        </w:rPr>
      </w:pPr>
      <w:r>
        <w:rPr>
          <w:sz w:val="42"/>
          <w:szCs w:val="36"/>
        </w:rPr>
        <w:t>2. F</w:t>
      </w:r>
      <w:r w:rsidRPr="0024602E">
        <w:rPr>
          <w:sz w:val="42"/>
          <w:szCs w:val="36"/>
        </w:rPr>
        <w:t>ormulario di presentazione del progetto</w:t>
      </w:r>
    </w:p>
    <w:p w14:paraId="2593B026" w14:textId="2DD96E3C" w:rsidR="001A374F" w:rsidRDefault="001A374F" w:rsidP="001A374F">
      <w:pPr>
        <w:rPr>
          <w:rFonts w:ascii="Lato Bold" w:eastAsia="Calibri" w:hAnsi="Lato Bold" w:cs="Arial"/>
          <w:lang w:val="it-IT"/>
        </w:rPr>
      </w:pPr>
    </w:p>
    <w:p w14:paraId="5968C4ED" w14:textId="77777777" w:rsidR="0024602E" w:rsidRPr="0024602E" w:rsidRDefault="0024602E" w:rsidP="0024602E">
      <w:pPr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È obbligatoria la compilazione della presente sezione in tutte le sue parti, eccetto ove specificata la non obbligatorietà.</w:t>
      </w:r>
    </w:p>
    <w:p w14:paraId="23579444" w14:textId="77777777" w:rsidR="0024602E" w:rsidRPr="0024602E" w:rsidRDefault="0024602E" w:rsidP="0024602E">
      <w:pPr>
        <w:rPr>
          <w:rFonts w:ascii="Lato regular" w:eastAsia="Calibri" w:hAnsi="Lato regular" w:cs="Arial"/>
          <w:b/>
          <w:bCs/>
          <w:sz w:val="28"/>
          <w:szCs w:val="28"/>
          <w:lang w:val="it-IT"/>
        </w:rPr>
      </w:pPr>
    </w:p>
    <w:p w14:paraId="71DFA8DA" w14:textId="77777777" w:rsidR="0024602E" w:rsidRPr="00942CDC" w:rsidRDefault="0024602E" w:rsidP="0024602E">
      <w:pPr>
        <w:keepNext/>
        <w:keepLines/>
        <w:suppressAutoHyphens/>
        <w:spacing w:after="100"/>
        <w:contextualSpacing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 w:rsidRPr="00942CDC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2.1 Titolo progetto</w:t>
      </w:r>
    </w:p>
    <w:p w14:paraId="2C5D9D38" w14:textId="77777777" w:rsidR="0024602E" w:rsidRPr="0024602E" w:rsidRDefault="0024602E" w:rsidP="0024602E">
      <w:pPr>
        <w:rPr>
          <w:lang w:val="it-IT"/>
        </w:rPr>
      </w:pPr>
    </w:p>
    <w:p w14:paraId="1E654816" w14:textId="77777777" w:rsidR="0024602E" w:rsidRPr="0024602E" w:rsidRDefault="0024602E" w:rsidP="0024602E">
      <w:pPr>
        <w:keepNext/>
        <w:keepLines/>
        <w:suppressAutoHyphens/>
        <w:spacing w:after="100"/>
        <w:contextualSpacing/>
        <w:jc w:val="both"/>
        <w:rPr>
          <w:rFonts w:ascii="Lato Light" w:eastAsiaTheme="minorHAnsi" w:hAnsi="Lato Light" w:cstheme="minorBidi"/>
          <w:color w:val="595959" w:themeColor="text1" w:themeTint="A6"/>
          <w:sz w:val="20"/>
          <w:szCs w:val="22"/>
          <w:lang w:val="it-IT" w:eastAsia="ar-SA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sz w:val="20"/>
          <w:szCs w:val="22"/>
          <w:lang w:val="it-IT" w:eastAsia="ar-SA"/>
        </w:rPr>
        <w:t xml:space="preserve">Titolo del progetto: </w:t>
      </w:r>
    </w:p>
    <w:p w14:paraId="2E8B2632" w14:textId="77777777" w:rsidR="0024602E" w:rsidRPr="0024602E" w:rsidRDefault="0024602E" w:rsidP="0024602E">
      <w:pPr>
        <w:keepNext/>
        <w:keepLines/>
        <w:suppressAutoHyphens/>
        <w:spacing w:after="100"/>
        <w:contextualSpacing/>
        <w:jc w:val="both"/>
        <w:rPr>
          <w:rFonts w:ascii="Lato Light" w:eastAsiaTheme="minorHAnsi" w:hAnsi="Lato Light" w:cstheme="minorBidi"/>
          <w:color w:val="595959" w:themeColor="text1" w:themeTint="A6"/>
          <w:sz w:val="20"/>
          <w:szCs w:val="22"/>
          <w:lang w:val="it-IT" w:eastAsia="ar-SA"/>
        </w:rPr>
      </w:pPr>
    </w:p>
    <w:p w14:paraId="2B451A77" w14:textId="77777777" w:rsidR="0024602E" w:rsidRPr="0024602E" w:rsidRDefault="0024602E" w:rsidP="0024602E">
      <w:pPr>
        <w:keepNext/>
        <w:keepLines/>
        <w:suppressAutoHyphens/>
        <w:spacing w:after="100"/>
        <w:contextualSpacing/>
        <w:jc w:val="both"/>
        <w:rPr>
          <w:rFonts w:ascii="Lato Light" w:eastAsiaTheme="minorHAnsi" w:hAnsi="Lato Light" w:cstheme="minorBidi"/>
          <w:color w:val="595959" w:themeColor="text1" w:themeTint="A6"/>
          <w:sz w:val="20"/>
          <w:szCs w:val="22"/>
          <w:lang w:val="it-IT" w:eastAsia="ar-SA"/>
        </w:rPr>
      </w:pPr>
    </w:p>
    <w:p w14:paraId="151519F4" w14:textId="77777777" w:rsidR="0024602E" w:rsidRPr="0024602E" w:rsidRDefault="0024602E" w:rsidP="0024602E">
      <w:pPr>
        <w:keepNext/>
        <w:keepLines/>
        <w:suppressAutoHyphens/>
        <w:spacing w:after="100"/>
        <w:contextualSpacing/>
        <w:jc w:val="both"/>
        <w:rPr>
          <w:rFonts w:ascii="Lato Light" w:eastAsia="Lato Light" w:hAnsi="Lato Light" w:cstheme="majorBidi"/>
          <w:color w:val="595959" w:themeColor="text1" w:themeTint="A6"/>
          <w:sz w:val="28"/>
          <w:szCs w:val="28"/>
          <w:lang w:val="it-IT" w:eastAsia="it-IT"/>
        </w:rPr>
      </w:pPr>
      <w:r w:rsidRPr="0024602E">
        <w:rPr>
          <w:rFonts w:ascii="Lato Light" w:eastAsia="Lato Light" w:hAnsi="Lato Light" w:cstheme="majorBidi"/>
          <w:color w:val="595959" w:themeColor="text1" w:themeTint="A6"/>
          <w:sz w:val="28"/>
          <w:szCs w:val="28"/>
          <w:lang w:val="it-IT" w:eastAsia="it-IT"/>
        </w:rPr>
        <w:t>---------------------------------------------------------------------------------------</w:t>
      </w:r>
    </w:p>
    <w:p w14:paraId="178786BF" w14:textId="77777777" w:rsidR="00871344" w:rsidRPr="00C35E53" w:rsidRDefault="00871344" w:rsidP="00871344">
      <w:pPr>
        <w:rPr>
          <w:lang w:val="it-IT"/>
        </w:rPr>
      </w:pPr>
    </w:p>
    <w:p w14:paraId="444FC6DF" w14:textId="48A632CF" w:rsidR="0024602E" w:rsidRDefault="0024602E" w:rsidP="0024602E">
      <w:pPr>
        <w:keepNext/>
        <w:keepLines/>
        <w:suppressAutoHyphens/>
        <w:spacing w:after="100"/>
        <w:contextualSpacing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 w:rsidRPr="00703D11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ar-SA"/>
        </w:rPr>
        <w:lastRenderedPageBreak/>
        <w:t xml:space="preserve">2.2 </w:t>
      </w:r>
      <w:r w:rsidRPr="00703D11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Obiettivo </w:t>
      </w:r>
      <w:r w:rsidR="00703D11" w:rsidRPr="00703D11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e finalità del pro</w:t>
      </w:r>
      <w:r w:rsidR="00703D11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getto</w:t>
      </w:r>
    </w:p>
    <w:p w14:paraId="2AF7F8B5" w14:textId="77777777" w:rsidR="00F27F70" w:rsidRPr="00703D11" w:rsidRDefault="00F27F70" w:rsidP="0024602E">
      <w:pPr>
        <w:keepNext/>
        <w:keepLines/>
        <w:suppressAutoHyphens/>
        <w:spacing w:after="100"/>
        <w:contextualSpacing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</w:p>
    <w:tbl>
      <w:tblPr>
        <w:tblStyle w:val="Grigliatabella"/>
        <w:tblW w:w="5000" w:type="pct"/>
        <w:jc w:val="center"/>
        <w:tblBorders>
          <w:top w:val="single" w:sz="4" w:space="0" w:color="DBAECF"/>
          <w:left w:val="single" w:sz="4" w:space="0" w:color="DBAECF"/>
          <w:bottom w:val="single" w:sz="4" w:space="0" w:color="DBAECF"/>
          <w:right w:val="single" w:sz="4" w:space="0" w:color="DBAECF"/>
          <w:insideH w:val="single" w:sz="4" w:space="0" w:color="DBAECF"/>
          <w:insideV w:val="single" w:sz="4" w:space="0" w:color="DBAECF"/>
        </w:tblBorders>
        <w:tblLook w:val="04A0" w:firstRow="1" w:lastRow="0" w:firstColumn="1" w:lastColumn="0" w:noHBand="0" w:noVBand="1"/>
      </w:tblPr>
      <w:tblGrid>
        <w:gridCol w:w="3115"/>
        <w:gridCol w:w="5945"/>
      </w:tblGrid>
      <w:tr w:rsidR="00A02642" w:rsidRPr="00755591" w14:paraId="6C88DEEC" w14:textId="77777777" w:rsidTr="00C83328">
        <w:trPr>
          <w:trHeight w:val="382"/>
          <w:jc w:val="center"/>
        </w:trPr>
        <w:tc>
          <w:tcPr>
            <w:tcW w:w="1719" w:type="pct"/>
            <w:shd w:val="clear" w:color="auto" w:fill="B75C9E"/>
            <w:vAlign w:val="center"/>
          </w:tcPr>
          <w:p w14:paraId="440592E5" w14:textId="1CC5F5B0" w:rsidR="00A02642" w:rsidRPr="00C35E53" w:rsidRDefault="00372697" w:rsidP="00372697">
            <w:pPr>
              <w:tabs>
                <w:tab w:val="left" w:pos="2094"/>
              </w:tabs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</w:pPr>
            <w:r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OBIETTIVO</w:t>
            </w:r>
            <w:r w:rsidR="00A02642" w:rsidRPr="00C35E53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 xml:space="preserve"> </w:t>
            </w:r>
            <w:r w:rsidR="00703D11">
              <w:rPr>
                <w:rFonts w:ascii="Lato Bold" w:eastAsia="Hobo Std" w:hAnsi="Lato Bold" w:cstheme="minorHAnsi"/>
                <w:color w:val="FFFFFF" w:themeColor="background1"/>
                <w:spacing w:val="2"/>
                <w:w w:val="105"/>
                <w:lang w:val="it-IT"/>
              </w:rPr>
              <w:t>e finalità del progetto</w:t>
            </w:r>
          </w:p>
        </w:tc>
        <w:tc>
          <w:tcPr>
            <w:tcW w:w="3281" w:type="pct"/>
            <w:vAlign w:val="center"/>
          </w:tcPr>
          <w:p w14:paraId="2B0560A2" w14:textId="77777777" w:rsidR="00A02642" w:rsidRDefault="00A02642" w:rsidP="00372697">
            <w:pPr>
              <w:rPr>
                <w:rFonts w:ascii="Lato Light" w:hAnsi="Lato Light"/>
                <w:lang w:val="it-IT"/>
              </w:rPr>
            </w:pPr>
          </w:p>
          <w:p w14:paraId="582EE6F9" w14:textId="77777777" w:rsidR="00110387" w:rsidRDefault="00110387" w:rsidP="00372697">
            <w:pPr>
              <w:rPr>
                <w:rFonts w:ascii="Lato Light" w:hAnsi="Lato Light"/>
                <w:lang w:val="it-IT"/>
              </w:rPr>
            </w:pPr>
          </w:p>
          <w:p w14:paraId="67C32F89" w14:textId="77777777" w:rsidR="00110387" w:rsidRDefault="00110387" w:rsidP="00372697">
            <w:pPr>
              <w:rPr>
                <w:rFonts w:ascii="Lato Light" w:hAnsi="Lato Light"/>
                <w:lang w:val="it-IT"/>
              </w:rPr>
            </w:pPr>
          </w:p>
          <w:p w14:paraId="24E12659" w14:textId="1A5FC988" w:rsidR="00110387" w:rsidRPr="00C35E53" w:rsidRDefault="00110387" w:rsidP="00372697">
            <w:pPr>
              <w:rPr>
                <w:rFonts w:ascii="Lato Light" w:hAnsi="Lato Light"/>
                <w:lang w:val="it-IT"/>
              </w:rPr>
            </w:pPr>
          </w:p>
        </w:tc>
      </w:tr>
    </w:tbl>
    <w:p w14:paraId="344A2641" w14:textId="77777777" w:rsidR="00135599" w:rsidRPr="009E19E0" w:rsidRDefault="00135599" w:rsidP="00135599">
      <w:pPr>
        <w:rPr>
          <w:lang w:val="it-IT"/>
        </w:rPr>
      </w:pPr>
    </w:p>
    <w:p w14:paraId="1BAA5220" w14:textId="65ABA1FF" w:rsidR="00135599" w:rsidRPr="0024602E" w:rsidRDefault="00135599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(d</w:t>
      </w: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escr</w:t>
      </w:r>
      <w:r w:rsidR="00703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ivere come il progetto ed i singoli investimenti proposti rispondono agli obiettivi e finalità del bando</w:t>
      </w: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proofErr w:type="spellStart"/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="00703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1800</w:t>
      </w: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caratteri spazi inclusi)</w:t>
      </w:r>
      <w:r w:rsidR="00703D11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.</w:t>
      </w:r>
    </w:p>
    <w:p w14:paraId="701D462D" w14:textId="77777777" w:rsidR="00135599" w:rsidRPr="00C94BD4" w:rsidRDefault="00135599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E1A212A" w14:textId="77777777" w:rsidR="00135599" w:rsidRPr="00C94BD4" w:rsidRDefault="00135599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B7702A1" w14:textId="77777777" w:rsidR="00135599" w:rsidRPr="00C94BD4" w:rsidRDefault="00135599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FACA112" w14:textId="77777777" w:rsidR="00135599" w:rsidRPr="00C94BD4" w:rsidRDefault="00135599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CAC0D6C" w14:textId="77777777" w:rsidR="00135599" w:rsidRDefault="00135599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A007667" w14:textId="77777777" w:rsidR="00703D11" w:rsidRPr="00C94BD4" w:rsidRDefault="00703D11" w:rsidP="00135599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2186761" w14:textId="77777777" w:rsidR="00703D11" w:rsidRPr="00C35E53" w:rsidRDefault="00703D11" w:rsidP="00A50773">
      <w:pPr>
        <w:spacing w:after="100"/>
        <w:rPr>
          <w:rFonts w:ascii="Lato Light" w:eastAsia="Arial" w:hAnsi="Lato Light" w:cs="Arial"/>
          <w:lang w:val="it-IT"/>
        </w:rPr>
      </w:pPr>
    </w:p>
    <w:p w14:paraId="07CAA49B" w14:textId="7A5989E9" w:rsidR="0024602E" w:rsidRDefault="0024602E" w:rsidP="0024602E">
      <w:pPr>
        <w:keepNext/>
        <w:keepLines/>
        <w:suppressAutoHyphens/>
        <w:spacing w:after="100"/>
        <w:contextualSpacing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 w:rsidRPr="00703D11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ar-SA"/>
        </w:rPr>
        <w:t xml:space="preserve">2.3 </w:t>
      </w:r>
      <w:r w:rsidRPr="00703D11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Descrizione del progetto in sintesi</w:t>
      </w:r>
    </w:p>
    <w:p w14:paraId="4B89CC1F" w14:textId="77AD7464" w:rsidR="006A491D" w:rsidRPr="0024602E" w:rsidRDefault="00730AFA" w:rsidP="0051772E">
      <w:pPr>
        <w:spacing w:after="100"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E70318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Descrivi come vuoi migliorare gli standard di qualità della tua impresa di erogazione di servizi al turista. </w:t>
      </w:r>
      <w:r w:rsidR="009E19E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Perché hai scelto di valorizza</w:t>
      </w:r>
      <w:r w:rsidR="00CF7520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re</w:t>
      </w:r>
      <w:r w:rsidR="009E19E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quest</w:t>
      </w:r>
      <w:r w:rsidR="00817A46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e</w:t>
      </w:r>
      <w:r w:rsidR="009E19E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specific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he</w:t>
      </w:r>
      <w:r w:rsidR="009E19E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azioni</w:t>
      </w:r>
      <w:r w:rsidR="009E19E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?</w:t>
      </w:r>
      <w:r w:rsidR="00D435BF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="00817A46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I</w:t>
      </w:r>
      <w:r w:rsidR="00D435BF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n cosa si differenzia dalla proposta che hai già realizzato</w:t>
      </w:r>
      <w:r w:rsidR="00711DFB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o come la migliora</w:t>
      </w:r>
      <w:r w:rsidR="00D435BF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?</w:t>
      </w:r>
      <w:r w:rsidR="005F4DA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</w:p>
    <w:p w14:paraId="0068A080" w14:textId="28DA4EAF" w:rsidR="006A491D" w:rsidRPr="0024602E" w:rsidRDefault="006A491D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="00146D3A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2.500</w:t>
      </w: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caratteri spazi inclusi)</w:t>
      </w:r>
    </w:p>
    <w:p w14:paraId="34F9E17E" w14:textId="714C80ED" w:rsidR="00110387" w:rsidRPr="0024602E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</w:p>
    <w:p w14:paraId="1EFB025B" w14:textId="5A0964EB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57160F1" w14:textId="59A0C1A9" w:rsidR="00146D3A" w:rsidRDefault="00146D3A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7324E82" w14:textId="2FFA8A19" w:rsidR="00146D3A" w:rsidRDefault="00146D3A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990B5C0" w14:textId="77777777" w:rsidR="00146D3A" w:rsidRDefault="00146D3A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944DFDC" w14:textId="024CBA2A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48E9C6C" w14:textId="7E13B9CB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5CB9A6E" w14:textId="7EF04732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2E8562D" w14:textId="063EF6DC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D9D72B9" w14:textId="77777777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9143D3F" w14:textId="5BFA03BB" w:rsidR="00110387" w:rsidRDefault="00110387" w:rsidP="00110387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9824E7B" w14:textId="77777777" w:rsidR="00135599" w:rsidRDefault="00135599" w:rsidP="0024602E">
      <w:pPr>
        <w:keepNext/>
        <w:keepLines/>
        <w:spacing w:before="40" w:line="259" w:lineRule="auto"/>
        <w:outlineLvl w:val="2"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</w:p>
    <w:p w14:paraId="2E61052D" w14:textId="41648D02" w:rsidR="0024602E" w:rsidRPr="0024602E" w:rsidRDefault="0024602E" w:rsidP="0024602E">
      <w:pPr>
        <w:keepNext/>
        <w:keepLines/>
        <w:spacing w:before="40" w:line="259" w:lineRule="auto"/>
        <w:outlineLvl w:val="2"/>
        <w:rPr>
          <w:rFonts w:ascii="Lato Light" w:eastAsiaTheme="majorEastAsia" w:hAnsi="Lato Light" w:cstheme="majorBidi"/>
          <w:color w:val="B75C9E"/>
          <w:sz w:val="32"/>
          <w:lang w:val="it-IT"/>
        </w:rPr>
      </w:pPr>
      <w:r w:rsidRPr="00135599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A. Costruzione offerta di valore</w:t>
      </w:r>
      <w:r w:rsidRPr="0024602E">
        <w:rPr>
          <w:rFonts w:ascii="Lato Light" w:eastAsiaTheme="majorEastAsia" w:hAnsi="Lato Light" w:cstheme="majorBidi"/>
          <w:color w:val="B75C9E"/>
          <w:sz w:val="32"/>
          <w:lang w:val="it-IT"/>
        </w:rPr>
        <w:t xml:space="preserve"> </w:t>
      </w:r>
    </w:p>
    <w:p w14:paraId="5B105E8C" w14:textId="77777777" w:rsidR="0024602E" w:rsidRPr="0024602E" w:rsidRDefault="0024602E" w:rsidP="0024602E">
      <w:pPr>
        <w:keepNext/>
        <w:keepLines/>
        <w:suppressAutoHyphens/>
        <w:spacing w:after="100"/>
        <w:contextualSpacing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</w:p>
    <w:p w14:paraId="1E07FA7A" w14:textId="77777777" w:rsidR="0024602E" w:rsidRPr="0024602E" w:rsidRDefault="0024602E" w:rsidP="0024602E">
      <w:pPr>
        <w:keepNext/>
        <w:keepLines/>
        <w:suppressAutoHyphens/>
        <w:spacing w:after="100"/>
        <w:contextualSpacing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  <w:r w:rsidRPr="0024602E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A.1 Risorse umane chiave</w:t>
      </w:r>
    </w:p>
    <w:p w14:paraId="3320D717" w14:textId="77777777" w:rsidR="0024602E" w:rsidRPr="0024602E" w:rsidRDefault="0024602E" w:rsidP="0024602E">
      <w:pPr>
        <w:keepNext/>
        <w:keepLines/>
        <w:suppressAutoHyphens/>
        <w:spacing w:after="100"/>
        <w:contextualSpacing/>
        <w:rPr>
          <w:rFonts w:ascii="Lato Light" w:eastAsia="Lato Light" w:hAnsi="Lato Light" w:cstheme="majorBidi"/>
          <w:color w:val="595959" w:themeColor="text1" w:themeTint="A6"/>
          <w:lang w:val="it-IT" w:eastAsia="it-IT"/>
        </w:rPr>
      </w:pPr>
    </w:p>
    <w:p w14:paraId="0DE84CC0" w14:textId="12DE461F" w:rsidR="0024602E" w:rsidRDefault="0024602E" w:rsidP="0024602E">
      <w:pPr>
        <w:keepNext/>
        <w:keepLines/>
        <w:suppressAutoHyphens/>
        <w:spacing w:after="100"/>
        <w:contextualSpacing/>
        <w:jc w:val="both"/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</w:pPr>
      <w:r w:rsidRPr="0024602E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 xml:space="preserve">A.1.a </w:t>
      </w:r>
      <w:r w:rsidR="00906625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capacità</w:t>
      </w:r>
    </w:p>
    <w:p w14:paraId="2CBEC24C" w14:textId="2E5140C5" w:rsidR="0024602E" w:rsidRPr="00870BA1" w:rsidRDefault="0024602E" w:rsidP="0051772E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="Lato Light" w:hAnsi="Lato Light" w:cstheme="majorBidi"/>
          <w:color w:val="595959" w:themeColor="text1" w:themeTint="A6"/>
          <w:sz w:val="24"/>
          <w:szCs w:val="24"/>
          <w:lang w:eastAsia="it-IT"/>
        </w:rPr>
      </w:pPr>
      <w:r w:rsidRPr="00870BA1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Descrivere con chiarezza quali sono le capacità attuali del singolo o del team di gestire in maniera profittevole l</w:t>
      </w:r>
      <w:r w:rsidR="00817A46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’impresa in base ai nuovi standard</w:t>
      </w:r>
      <w:r w:rsidRPr="00870BA1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 xml:space="preserve">. Descrivere quali sono le capacità mancanti, e quali sono le necessità e i divari di formazione che bisogna colmare per realizzare il progetto. </w:t>
      </w:r>
    </w:p>
    <w:p w14:paraId="4D54D07C" w14:textId="2D30B055" w:rsidR="00DE133A" w:rsidRPr="0024602E" w:rsidRDefault="0024602E" w:rsidP="0024602E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</w:t>
      </w:r>
      <w:r w:rsidR="00DE133A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(</w:t>
      </w:r>
      <w:proofErr w:type="spellStart"/>
      <w:r w:rsidR="00DE133A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max</w:t>
      </w:r>
      <w:proofErr w:type="spellEnd"/>
      <w:r w:rsidR="00DE133A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3.000 caratteri spazi inclusi)</w:t>
      </w:r>
    </w:p>
    <w:p w14:paraId="49CF12BE" w14:textId="77777777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80ED9DE" w14:textId="77777777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CC8E121" w14:textId="77777777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17193C5" w14:textId="77777777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D3EABCF" w14:textId="77777777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851E35E" w14:textId="6D3A6208" w:rsidR="00DE133A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7C95210" w14:textId="3A4E80A2" w:rsidR="004C0C28" w:rsidRDefault="004C0C28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0A99F6A" w14:textId="77777777" w:rsidR="00445D30" w:rsidRDefault="00445D30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F2F42A4" w14:textId="77777777" w:rsidR="004C0C28" w:rsidRPr="00C94BD4" w:rsidRDefault="004C0C28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88C4558" w14:textId="77777777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70F3B7F" w14:textId="1E552F84" w:rsidR="00DE133A" w:rsidRPr="00C94BD4" w:rsidRDefault="00DE133A" w:rsidP="00DE133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E6A7192" w14:textId="77777777" w:rsidR="00DE133A" w:rsidRPr="00C94BD4" w:rsidRDefault="00DE133A" w:rsidP="00DE133A">
      <w:pPr>
        <w:tabs>
          <w:tab w:val="left" w:pos="2055"/>
        </w:tabs>
        <w:rPr>
          <w:rFonts w:ascii="Lato Light" w:hAnsi="Lato Light" w:cs="Arial"/>
          <w:sz w:val="22"/>
          <w:szCs w:val="22"/>
          <w:lang w:val="it-IT"/>
        </w:rPr>
      </w:pPr>
    </w:p>
    <w:p w14:paraId="0C198E60" w14:textId="77777777" w:rsidR="0024602E" w:rsidRDefault="0024602E" w:rsidP="0024602E">
      <w:pPr>
        <w:pStyle w:val="Paragrafoelenco"/>
        <w:keepNext/>
        <w:keepLines/>
        <w:widowControl/>
        <w:spacing w:after="100"/>
        <w:ind w:left="0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 w:rsidRPr="00E17DA3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A.2 Attività chiave </w:t>
      </w:r>
    </w:p>
    <w:p w14:paraId="4B77A11C" w14:textId="77777777" w:rsidR="0024602E" w:rsidRDefault="0024602E" w:rsidP="0024602E">
      <w:pPr>
        <w:pStyle w:val="Paragrafoelenco"/>
        <w:keepNext/>
        <w:keepLines/>
        <w:widowControl/>
        <w:spacing w:after="100"/>
        <w:ind w:left="0"/>
        <w:jc w:val="both"/>
        <w:rPr>
          <w:rFonts w:ascii="Lato Medium" w:eastAsia="Lato Light" w:hAnsi="Lato Medium" w:cstheme="majorBidi"/>
          <w:color w:val="595959" w:themeColor="text1" w:themeTint="A6"/>
          <w:sz w:val="24"/>
          <w:szCs w:val="24"/>
          <w:highlight w:val="yellow"/>
          <w:lang w:eastAsia="it-IT"/>
        </w:rPr>
      </w:pPr>
    </w:p>
    <w:p w14:paraId="67AC3B85" w14:textId="11A0ECAB" w:rsidR="0024602E" w:rsidRPr="004877C7" w:rsidRDefault="0024602E" w:rsidP="0024602E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hAnsi="Lato Light" w:cs="Arial"/>
        </w:rPr>
      </w:pPr>
      <w:r w:rsidRPr="00671B35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A.2.</w:t>
      </w:r>
      <w:r w:rsidR="00671B35" w:rsidRPr="00671B35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a. </w:t>
      </w:r>
      <w:r w:rsidR="000B620A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Risorse chiave</w:t>
      </w:r>
      <w:r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br/>
      </w:r>
      <w:r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br/>
      </w:r>
      <w:r w:rsidRPr="00870BA1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Di che risorse hai bisogno (materiali, immateriali, etc.) per costruire la tua proposta di valore? E per instaurare una relazione con i tuoi clienti? E per monetizzare la tua proposta di valore?</w:t>
      </w:r>
    </w:p>
    <w:p w14:paraId="067C0A83" w14:textId="55743BE0" w:rsidR="00C447FF" w:rsidRPr="0024602E" w:rsidRDefault="0024602E" w:rsidP="0024602E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</w:t>
      </w:r>
      <w:r w:rsidR="00C447FF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(</w:t>
      </w:r>
      <w:proofErr w:type="spellStart"/>
      <w:r w:rsidR="00C447FF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max</w:t>
      </w:r>
      <w:proofErr w:type="spellEnd"/>
      <w:r w:rsidR="00C447FF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3</w:t>
      </w:r>
      <w:r w:rsidR="004C0C28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.</w:t>
      </w:r>
      <w:r w:rsidR="00C447FF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000 caratteri spazi inclusi)</w:t>
      </w:r>
    </w:p>
    <w:p w14:paraId="5FABF6FD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32F38FA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5A9AC55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94506BA" w14:textId="27526F45" w:rsidR="00C447FF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0837140" w14:textId="0947B320" w:rsidR="004C0C28" w:rsidRDefault="004C0C28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EAF7924" w14:textId="4CC71B7D" w:rsidR="004C0C28" w:rsidRDefault="004C0C28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D767A35" w14:textId="153AF708" w:rsidR="004C0C28" w:rsidRDefault="004C0C28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223B517" w14:textId="7EE6FC42" w:rsidR="004C0C28" w:rsidRDefault="004C0C28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E68660F" w14:textId="77777777" w:rsidR="004C0C28" w:rsidRDefault="004C0C28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5146742" w14:textId="77777777" w:rsidR="004C0C28" w:rsidRPr="00C94BD4" w:rsidRDefault="004C0C28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8200335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F27E8FD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921F87F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746D7A9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3CC38BA" w14:textId="77777777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861F09E" w14:textId="4285ED4D" w:rsidR="00C447FF" w:rsidRPr="00C94BD4" w:rsidRDefault="00C447FF" w:rsidP="00C447FF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5D527FE" w14:textId="3799C3E0" w:rsidR="0024602E" w:rsidRPr="00870BA1" w:rsidRDefault="0024602E" w:rsidP="0024602E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="Lato Light" w:hAnsi="Lato Light" w:cstheme="majorBidi"/>
          <w:color w:val="595959" w:themeColor="text1" w:themeTint="A6"/>
          <w:sz w:val="24"/>
          <w:szCs w:val="24"/>
          <w:lang w:eastAsia="it-IT"/>
        </w:rPr>
      </w:pP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A.2.</w:t>
      </w:r>
      <w:r w:rsidR="000B620A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b </w:t>
      </w: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Utilizzo delle risorse di progetto</w:t>
      </w:r>
      <w:r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br/>
      </w:r>
      <w:r w:rsidRPr="00870BA1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Come intendi impiegare le risorse che eventualmente ti verranno assegnate da questo bando?</w:t>
      </w:r>
    </w:p>
    <w:p w14:paraId="39BEB4D5" w14:textId="5D6BE1A3" w:rsidR="00EF5334" w:rsidRPr="004C0C28" w:rsidRDefault="0024602E" w:rsidP="0024602E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sz w:val="22"/>
          <w:szCs w:val="22"/>
          <w:lang w:val="it-IT"/>
        </w:rPr>
      </w:pPr>
      <w:r w:rsidRPr="004C0C28">
        <w:rPr>
          <w:rFonts w:ascii="Lato Light" w:hAnsi="Lato Light" w:cs="Arial"/>
          <w:sz w:val="22"/>
          <w:szCs w:val="22"/>
          <w:lang w:val="it-IT"/>
        </w:rPr>
        <w:t xml:space="preserve"> </w:t>
      </w:r>
      <w:r w:rsidR="00EF5334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(</w:t>
      </w:r>
      <w:proofErr w:type="spellStart"/>
      <w:r w:rsidR="00EF5334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max</w:t>
      </w:r>
      <w:proofErr w:type="spellEnd"/>
      <w:r w:rsidR="00EF5334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2</w:t>
      </w:r>
      <w:r w:rsidR="007E42B4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.5</w:t>
      </w:r>
      <w:r w:rsidR="00EF5334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00 caratteri spazi inclusi)</w:t>
      </w:r>
    </w:p>
    <w:p w14:paraId="642C240C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C6FC3F1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6BCB763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0D42BB5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69D70F4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103354E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320CF86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CC60786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41B49DE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5ED873D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46A14D7" w14:textId="77777777" w:rsidR="00EF5334" w:rsidRPr="00C94BD4" w:rsidRDefault="00EF5334" w:rsidP="00EF533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B73C9C3" w14:textId="037CE283" w:rsidR="00863453" w:rsidRDefault="00863453" w:rsidP="00863453">
      <w:pPr>
        <w:rPr>
          <w:rFonts w:ascii="Lato regular" w:hAnsi="Lato regular"/>
          <w:sz w:val="22"/>
          <w:u w:val="single"/>
          <w:lang w:val="it-IT"/>
        </w:rPr>
      </w:pPr>
    </w:p>
    <w:p w14:paraId="28A4EDE8" w14:textId="0F471A4E" w:rsidR="001216EC" w:rsidRDefault="001216EC" w:rsidP="001216EC">
      <w:pPr>
        <w:pStyle w:val="NormaleWeb"/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</w:pPr>
      <w:r w:rsidRPr="001216EC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A.2.</w:t>
      </w:r>
      <w:r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c</w:t>
      </w:r>
      <w:r w:rsidRPr="001216EC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 xml:space="preserve"> </w:t>
      </w:r>
      <w:r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Attività</w:t>
      </w:r>
    </w:p>
    <w:p w14:paraId="24F2A178" w14:textId="209925D9" w:rsidR="001216EC" w:rsidRDefault="001216EC" w:rsidP="001216EC">
      <w:pPr>
        <w:pStyle w:val="NormaleWeb"/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</w:pPr>
      <w:r w:rsidRPr="001216EC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Che a</w:t>
      </w:r>
      <w:r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ttività</w:t>
      </w:r>
      <w:r w:rsidRPr="001216EC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devi mettere in piedi per costruire la tua proposta di valore? Che a</w:t>
      </w:r>
      <w:r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ttività</w:t>
      </w:r>
      <w:r w:rsidRPr="001216EC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devi mettere in piedi per attivare il tuo canale di comunicazione? Che a</w:t>
      </w:r>
      <w:r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zioni</w:t>
      </w:r>
      <w:r w:rsidRPr="001216EC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devi mettere in piedi per costruire la tua relazione con il cliente? </w:t>
      </w:r>
      <w:r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( </w:t>
      </w:r>
      <w:r w:rsidRPr="001216EC">
        <w:rPr>
          <w:rFonts w:ascii="Lato Light" w:eastAsiaTheme="minorHAnsi" w:hAnsi="Lato Light" w:cstheme="minorBidi"/>
          <w:i/>
          <w:color w:val="595959" w:themeColor="text1" w:themeTint="A6"/>
          <w:lang w:val="it-IT" w:eastAsia="ar-SA"/>
        </w:rPr>
        <w:t>es. incrementare la mia presenza sul digitale per attrarre il mio cliente target, impostare un sistema di messaggi mail personalizzato etc..</w:t>
      </w:r>
      <w:r>
        <w:rPr>
          <w:rFonts w:ascii="Lato Light" w:eastAsiaTheme="minorHAnsi" w:hAnsi="Lato Light" w:cstheme="minorBidi"/>
          <w:i/>
          <w:color w:val="595959" w:themeColor="text1" w:themeTint="A6"/>
          <w:lang w:val="it-IT" w:eastAsia="ar-SA"/>
        </w:rPr>
        <w:t>,</w:t>
      </w:r>
      <w:r w:rsidRPr="001216EC">
        <w:rPr>
          <w:rFonts w:ascii="Lato Light" w:eastAsiaTheme="minorHAnsi" w:hAnsi="Lato Light" w:cstheme="minorBidi"/>
          <w:i/>
          <w:color w:val="595959" w:themeColor="text1" w:themeTint="A6"/>
          <w:lang w:val="it-IT" w:eastAsia="ar-SA"/>
        </w:rPr>
        <w:t>)</w:t>
      </w:r>
    </w:p>
    <w:p w14:paraId="588EE031" w14:textId="77777777" w:rsidR="001216EC" w:rsidRPr="004C0C28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sz w:val="22"/>
          <w:szCs w:val="22"/>
          <w:lang w:val="it-IT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(</w:t>
      </w:r>
      <w:proofErr w:type="spellStart"/>
      <w:r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max</w:t>
      </w:r>
      <w:proofErr w:type="spellEnd"/>
      <w:r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2.500 caratteri spazi inclusi)</w:t>
      </w:r>
    </w:p>
    <w:p w14:paraId="7C3BAD49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873C288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BFA9C5F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84DAE7F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72C0AA3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FA0FA84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DB7519F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CC33F63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963B844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1A0F9EC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7A097D2" w14:textId="77777777" w:rsidR="001216EC" w:rsidRPr="00C94BD4" w:rsidRDefault="001216EC" w:rsidP="001216EC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855A45B" w14:textId="77777777" w:rsidR="001216EC" w:rsidRPr="001216EC" w:rsidRDefault="001216EC" w:rsidP="001216EC">
      <w:pPr>
        <w:pStyle w:val="NormaleWeb"/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</w:pPr>
    </w:p>
    <w:p w14:paraId="690A7701" w14:textId="77777777" w:rsidR="001216EC" w:rsidRPr="00C94BD4" w:rsidRDefault="001216EC" w:rsidP="00863453">
      <w:pPr>
        <w:rPr>
          <w:rFonts w:ascii="Lato regular" w:hAnsi="Lato regular"/>
          <w:sz w:val="22"/>
          <w:u w:val="single"/>
          <w:lang w:val="it-IT"/>
        </w:rPr>
      </w:pPr>
    </w:p>
    <w:p w14:paraId="21B7A538" w14:textId="77777777" w:rsidR="0024602E" w:rsidRPr="00942CDC" w:rsidRDefault="0024602E" w:rsidP="0024602E">
      <w:pPr>
        <w:keepNext/>
        <w:keepLines/>
        <w:suppressAutoHyphens/>
        <w:spacing w:after="100"/>
        <w:contextualSpacing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ar-SA"/>
        </w:rPr>
      </w:pPr>
      <w:r w:rsidRPr="00942CDC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ar-SA"/>
        </w:rPr>
        <w:lastRenderedPageBreak/>
        <w:t>B. Proposta di valore</w:t>
      </w:r>
    </w:p>
    <w:p w14:paraId="1D4A28BE" w14:textId="77777777" w:rsidR="0024602E" w:rsidRPr="0024602E" w:rsidRDefault="0024602E" w:rsidP="0024602E">
      <w:pPr>
        <w:keepNext/>
        <w:keepLines/>
        <w:suppressAutoHyphens/>
        <w:spacing w:after="100"/>
        <w:contextualSpacing/>
        <w:jc w:val="both"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</w:p>
    <w:p w14:paraId="4109BADE" w14:textId="51610BDA" w:rsidR="0024602E" w:rsidRPr="00C02C5F" w:rsidRDefault="0024602E" w:rsidP="00FA7D69">
      <w:pPr>
        <w:keepNext/>
        <w:keepLines/>
        <w:suppressAutoHyphens/>
        <w:spacing w:after="100"/>
        <w:contextualSpacing/>
        <w:jc w:val="both"/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</w:pPr>
      <w:r w:rsidRPr="00C02C5F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B.1 Descrizione concreta della proposta di valore che si intende creare, o già in essere, per il cliente target. Quali sono i prodotti/servizi</w:t>
      </w:r>
      <w:r w:rsidR="00817A46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 xml:space="preserve"> turistici</w:t>
      </w:r>
      <w:r w:rsidRPr="00C02C5F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 xml:space="preserve"> che vengono offerti all’usuario in concreto?</w:t>
      </w:r>
    </w:p>
    <w:p w14:paraId="68DA525E" w14:textId="77777777" w:rsidR="00FA7D69" w:rsidRPr="0024602E" w:rsidRDefault="00FA7D69" w:rsidP="00FA7D69">
      <w:pPr>
        <w:keepNext/>
        <w:keepLines/>
        <w:suppressAutoHyphens/>
        <w:spacing w:after="100"/>
        <w:contextualSpacing/>
        <w:jc w:val="both"/>
        <w:rPr>
          <w:rFonts w:ascii="Lato Light" w:eastAsia="Lato Light" w:hAnsi="Lato Light" w:cstheme="majorBidi"/>
          <w:color w:val="B75C9E"/>
          <w:sz w:val="16"/>
          <w:szCs w:val="16"/>
          <w:lang w:val="it-IT" w:eastAsia="it-IT"/>
        </w:rPr>
      </w:pPr>
    </w:p>
    <w:p w14:paraId="342D96A6" w14:textId="2D52B92E" w:rsidR="0088182B" w:rsidRPr="0024602E" w:rsidRDefault="0024602E" w:rsidP="0024602E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</w:t>
      </w:r>
      <w:r w:rsidR="0088182B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(</w:t>
      </w:r>
      <w:proofErr w:type="spellStart"/>
      <w:r w:rsidR="0088182B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max</w:t>
      </w:r>
      <w:proofErr w:type="spellEnd"/>
      <w:r w:rsidR="0088182B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5</w:t>
      </w:r>
      <w:r w:rsidR="00535357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.</w:t>
      </w:r>
      <w:r w:rsidR="0088182B" w:rsidRPr="0024602E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000 caratteri spazi inclusi)</w:t>
      </w:r>
    </w:p>
    <w:p w14:paraId="53F93512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A75DA6B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648FD69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92E6403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3BF89C6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6156419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DADCD9A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FB56177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C68E7E1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F944774" w14:textId="6CEABBB0" w:rsidR="0088182B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42F2E07" w14:textId="210562FD" w:rsidR="00C03797" w:rsidRDefault="00C03797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6B35056" w14:textId="081DD793" w:rsidR="00C03797" w:rsidRDefault="00C03797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BE3DE31" w14:textId="5C84C426" w:rsidR="00C03797" w:rsidRDefault="00C03797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C65C676" w14:textId="77777777" w:rsidR="00C03797" w:rsidRDefault="00C03797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905817A" w14:textId="0344D774" w:rsidR="00C03797" w:rsidRDefault="00C03797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30A1E1D" w14:textId="77777777" w:rsidR="00C03797" w:rsidRPr="00C94BD4" w:rsidRDefault="00C03797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6860721" w14:textId="7E5F039E" w:rsidR="0088182B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E1AC175" w14:textId="037C5F21" w:rsidR="004C0C28" w:rsidRDefault="004C0C28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ECC5C99" w14:textId="431B533A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C2A07EF" w14:textId="77777777" w:rsidR="0024602E" w:rsidRDefault="0024602E" w:rsidP="00C03797">
      <w:pPr>
        <w:spacing w:after="100"/>
        <w:rPr>
          <w:rFonts w:ascii="Lato Bold" w:eastAsia="Arial" w:hAnsi="Lato Bold" w:cs="Arial"/>
          <w:b/>
          <w:color w:val="000000" w:themeColor="text1"/>
          <w:lang w:val="it-IT"/>
        </w:rPr>
      </w:pPr>
    </w:p>
    <w:p w14:paraId="2FDE770F" w14:textId="77777777" w:rsidR="0088182B" w:rsidRPr="00C94BD4" w:rsidRDefault="0088182B" w:rsidP="0088182B">
      <w:pPr>
        <w:tabs>
          <w:tab w:val="left" w:pos="2055"/>
        </w:tabs>
        <w:spacing w:after="100"/>
        <w:rPr>
          <w:rFonts w:ascii="Lato Light" w:hAnsi="Lato Light" w:cs="Arial"/>
          <w:highlight w:val="yellow"/>
          <w:lang w:val="it-IT"/>
        </w:rPr>
      </w:pPr>
    </w:p>
    <w:p w14:paraId="35A33254" w14:textId="705861A4" w:rsidR="0024602E" w:rsidRPr="00C02C5F" w:rsidRDefault="0024602E" w:rsidP="0024602E">
      <w:pPr>
        <w:pStyle w:val="Paragrafoelenco"/>
        <w:keepNext/>
        <w:keepLines/>
        <w:widowControl/>
        <w:spacing w:after="100"/>
        <w:ind w:left="0"/>
        <w:jc w:val="both"/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</w:pPr>
      <w:r w:rsidRPr="00C02C5F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B.</w:t>
      </w:r>
      <w:r w:rsidR="00C02C5F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2</w:t>
      </w:r>
      <w:r w:rsidRPr="00C02C5F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 Descrivere che cosa rende distintiva e rilevante la proposta di valore, ovvero perché l’usuario dovrebbe essere disposto a scegliere </w:t>
      </w:r>
      <w:r w:rsidR="00144396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te</w:t>
      </w:r>
      <w:r w:rsidRPr="00C02C5F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 anziché un</w:t>
      </w:r>
      <w:r w:rsidR="00144396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 </w:t>
      </w:r>
      <w:r w:rsidRPr="00C02C5F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altr</w:t>
      </w:r>
      <w:r w:rsidR="00144396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o</w:t>
      </w:r>
      <w:r w:rsidRPr="00C02C5F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.</w:t>
      </w:r>
    </w:p>
    <w:p w14:paraId="4EBE92C7" w14:textId="50CE9E7A" w:rsidR="0088182B" w:rsidRPr="0024602E" w:rsidRDefault="0024602E" w:rsidP="0024602E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="0088182B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="0088182B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="0088182B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="005825B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3</w:t>
      </w:r>
      <w:r w:rsidR="00C03797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.</w:t>
      </w:r>
      <w:r w:rsidR="005825B0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000</w:t>
      </w:r>
      <w:r w:rsidR="0088182B" w:rsidRPr="002460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caratteri spazi inclusi)</w:t>
      </w:r>
    </w:p>
    <w:p w14:paraId="0011C81E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536E8FC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694ED54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A619890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D26BF7B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28C8C34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4EB7B6A" w14:textId="3D9A925D" w:rsidR="0088182B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DEDCCBA" w14:textId="56D3FEB2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DDEC7B6" w14:textId="06A04AD1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E62E228" w14:textId="428AF525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7EB5365" w14:textId="49EB4A6B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292C6F5" w14:textId="33E787E9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455C67E" w14:textId="79ACA93C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FE55E5A" w14:textId="4D6190C4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2FB8299" w14:textId="75CE07C9" w:rsidR="00D85F7B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C0DB2E9" w14:textId="77777777" w:rsidR="00D85F7B" w:rsidRPr="00C94BD4" w:rsidRDefault="00D85F7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8EA40C9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DC45076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F4F98DB" w14:textId="77777777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3A8E7C5" w14:textId="27F41D46" w:rsidR="0088182B" w:rsidRPr="00C94BD4" w:rsidRDefault="0088182B" w:rsidP="0088182B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7DD3926" w14:textId="77777777" w:rsidR="00DC7C14" w:rsidRDefault="00DC7C14" w:rsidP="00DC7C14">
      <w:pPr>
        <w:rPr>
          <w:rFonts w:ascii="Lato Light" w:hAnsi="Lato Light" w:cs="Arial"/>
          <w:lang w:val="it-IT"/>
        </w:rPr>
      </w:pPr>
    </w:p>
    <w:p w14:paraId="61D49BB2" w14:textId="77777777" w:rsidR="00C60EDA" w:rsidRPr="00942CDC" w:rsidRDefault="00C60EDA" w:rsidP="00C60EDA">
      <w:pPr>
        <w:keepNext/>
        <w:keepLines/>
        <w:spacing w:before="40" w:line="259" w:lineRule="auto"/>
        <w:outlineLvl w:val="2"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 w:rsidRPr="00942CDC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C. Orientamento al mercato</w:t>
      </w:r>
    </w:p>
    <w:p w14:paraId="3465F739" w14:textId="77777777" w:rsidR="00C60EDA" w:rsidRPr="00C60EDA" w:rsidRDefault="00C60EDA" w:rsidP="00C60EDA">
      <w:pPr>
        <w:keepNext/>
        <w:keepLines/>
        <w:suppressAutoHyphens/>
        <w:spacing w:after="100"/>
        <w:contextualSpacing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</w:p>
    <w:p w14:paraId="46CA0D57" w14:textId="77777777" w:rsidR="00C60EDA" w:rsidRPr="00C60EDA" w:rsidRDefault="00C60EDA" w:rsidP="00C60EDA">
      <w:pPr>
        <w:keepNext/>
        <w:keepLines/>
        <w:suppressAutoHyphens/>
        <w:spacing w:after="100"/>
        <w:contextualSpacing/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</w:pPr>
      <w:r w:rsidRPr="00C60EDA">
        <w:rPr>
          <w:rFonts w:ascii="Lato Light" w:eastAsia="Lato Light" w:hAnsi="Lato Light" w:cstheme="majorBidi"/>
          <w:color w:val="B75C9E"/>
          <w:sz w:val="28"/>
          <w:szCs w:val="28"/>
          <w:lang w:val="it-IT" w:eastAsia="it-IT"/>
        </w:rPr>
        <w:t>C.1 Segmento di clientela</w:t>
      </w:r>
    </w:p>
    <w:p w14:paraId="506E8EF5" w14:textId="77777777" w:rsidR="00C60EDA" w:rsidRPr="00C60EDA" w:rsidRDefault="00C60EDA" w:rsidP="00C60EDA">
      <w:pPr>
        <w:keepNext/>
        <w:keepLines/>
        <w:suppressAutoHyphens/>
        <w:spacing w:after="100"/>
        <w:contextualSpacing/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</w:pPr>
    </w:p>
    <w:p w14:paraId="3C6F2A5D" w14:textId="5A4C7FE8" w:rsidR="00C60EDA" w:rsidRPr="00C60EDA" w:rsidRDefault="00C60EDA" w:rsidP="00C60EDA">
      <w:pPr>
        <w:keepNext/>
        <w:keepLines/>
        <w:suppressAutoHyphens/>
        <w:spacing w:after="100"/>
        <w:contextualSpacing/>
        <w:jc w:val="both"/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</w:pPr>
      <w:r w:rsidRPr="00C60EDA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C.1.a Qual è il cliente target del prodotto/servizio che si intende offrire?</w:t>
      </w:r>
      <w:r w:rsidRPr="00C60EDA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br/>
      </w:r>
      <w:r w:rsidRPr="00C60EDA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Descrivere il </w:t>
      </w:r>
      <w:r w:rsidRPr="00D2668A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client</w:t>
      </w:r>
      <w:r w:rsidR="00D2668A" w:rsidRPr="00D2668A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>e obiettivo</w:t>
      </w:r>
      <w:r w:rsidRPr="00C60EDA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Descrivere il cliente</w:t>
      </w:r>
      <w:r w:rsidR="00D2668A">
        <w:rPr>
          <w:rFonts w:ascii="Lato Light" w:eastAsiaTheme="minorHAnsi" w:hAnsi="Lato Light" w:cstheme="minorBidi"/>
          <w:color w:val="595959" w:themeColor="text1" w:themeTint="A6"/>
          <w:lang w:val="it-IT" w:eastAsia="ar-SA"/>
        </w:rPr>
        <w:t xml:space="preserve"> tipo.</w:t>
      </w:r>
    </w:p>
    <w:p w14:paraId="1F3946C4" w14:textId="4ADCF554" w:rsidR="00DA3E87" w:rsidRPr="00C60EDA" w:rsidRDefault="00C60EDA" w:rsidP="00C60EDA">
      <w:pPr>
        <w:pStyle w:val="Paragrafoelenco"/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ind w:left="0"/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</w:pPr>
      <w:r w:rsidRPr="00C60EDA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 xml:space="preserve"> </w:t>
      </w:r>
      <w:r w:rsidR="00DA3E87" w:rsidRPr="00C60EDA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(</w:t>
      </w:r>
      <w:proofErr w:type="spellStart"/>
      <w:r w:rsidR="00DA3E87" w:rsidRPr="00C60EDA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max</w:t>
      </w:r>
      <w:proofErr w:type="spellEnd"/>
      <w:r w:rsidR="00DA3E87" w:rsidRPr="00C60EDA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 xml:space="preserve"> 4</w:t>
      </w:r>
      <w:r w:rsidR="00DC7C14" w:rsidRPr="00C60EDA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.</w:t>
      </w:r>
      <w:r w:rsidR="00DA3E87" w:rsidRPr="00C60EDA">
        <w:rPr>
          <w:rFonts w:ascii="Lato Light" w:eastAsiaTheme="minorHAnsi" w:hAnsi="Lato Light" w:cstheme="minorBidi"/>
          <w:color w:val="595959" w:themeColor="text1" w:themeTint="A6"/>
          <w:sz w:val="24"/>
          <w:szCs w:val="24"/>
        </w:rPr>
        <w:t>000 caratteri spazi inclusi)</w:t>
      </w:r>
    </w:p>
    <w:p w14:paraId="735C8014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EAA65EB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A14BC84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890ED1D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AE57794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0296753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F6D86AF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B1D9C42" w14:textId="11D21F9D" w:rsidR="00DA3E87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51394D0" w14:textId="1B40D40B" w:rsidR="006F59FA" w:rsidRDefault="006F59FA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11373BA" w14:textId="024B7639" w:rsidR="006F59FA" w:rsidRDefault="006F59FA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4031F68" w14:textId="77777777" w:rsidR="006F59FA" w:rsidRPr="00C35E53" w:rsidRDefault="006F59FA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A007E6C" w14:textId="2AD99A01" w:rsidR="00DA3E87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8F5DC9F" w14:textId="77777777" w:rsidR="006F59FA" w:rsidRPr="00C35E53" w:rsidRDefault="006F59FA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FFEC52F" w14:textId="77777777" w:rsidR="00DA3E87" w:rsidRPr="00C35E53" w:rsidRDefault="00DA3E87" w:rsidP="00DC7C1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67EE3E4" w14:textId="080FBDAD" w:rsidR="00DA3E87" w:rsidRPr="00C94BD4" w:rsidRDefault="00DA3E87" w:rsidP="00005F99">
      <w:pPr>
        <w:spacing w:after="100"/>
        <w:rPr>
          <w:rFonts w:ascii="Lato Light" w:hAnsi="Lato Light" w:cs="Arial"/>
          <w:lang w:val="it-IT"/>
        </w:rPr>
      </w:pPr>
    </w:p>
    <w:p w14:paraId="0C79B0ED" w14:textId="62725187" w:rsidR="00C60EDA" w:rsidRPr="00E17DA3" w:rsidRDefault="00C60EDA" w:rsidP="00C60EDA">
      <w:pPr>
        <w:pStyle w:val="Paragrafoelenco"/>
        <w:keepNext/>
        <w:keepLines/>
        <w:widowControl/>
        <w:spacing w:after="100"/>
        <w:ind w:left="0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 w:rsidRPr="00E17DA3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C.</w:t>
      </w:r>
      <w:r w:rsidR="00005F99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>2</w:t>
      </w:r>
      <w:r w:rsidRPr="00E17DA3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relazione con il cliente</w:t>
      </w:r>
    </w:p>
    <w:p w14:paraId="33851F42" w14:textId="77777777" w:rsidR="00C60EDA" w:rsidRDefault="00C60EDA" w:rsidP="00C60EDA">
      <w:pPr>
        <w:pStyle w:val="Paragrafoelenco"/>
        <w:keepNext/>
        <w:keepLines/>
        <w:widowControl/>
        <w:spacing w:after="100"/>
        <w:ind w:left="0"/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</w:pPr>
    </w:p>
    <w:p w14:paraId="150CF26F" w14:textId="2852F782" w:rsidR="00C60EDA" w:rsidRPr="00870BA1" w:rsidRDefault="00C60EDA" w:rsidP="00C60EDA">
      <w:pPr>
        <w:pStyle w:val="Paragrafoelenco"/>
        <w:keepNext/>
        <w:keepLines/>
        <w:widowControl/>
        <w:spacing w:after="100"/>
        <w:ind w:left="0"/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</w:pP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C.</w:t>
      </w:r>
      <w:r w:rsidR="00C96060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2</w:t>
      </w: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.a In quali canali promuovo/vendo il mio prodotto/servizio?</w:t>
      </w:r>
    </w:p>
    <w:p w14:paraId="2CBD3C6E" w14:textId="30CF5B04" w:rsidR="00C60EDA" w:rsidRPr="00796A85" w:rsidRDefault="00C60EDA" w:rsidP="00C60EDA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="Lato Light" w:hAnsi="Lato Light" w:cstheme="majorBidi"/>
          <w:color w:val="595959" w:themeColor="text1" w:themeTint="A6"/>
          <w:sz w:val="24"/>
          <w:szCs w:val="24"/>
          <w:lang w:eastAsia="it-IT"/>
        </w:rPr>
      </w:pPr>
      <w:r w:rsidRPr="00796A85">
        <w:rPr>
          <w:rFonts w:ascii="Lato Light" w:eastAsia="Lato Light" w:hAnsi="Lato Light" w:cstheme="majorBidi"/>
          <w:color w:val="595959" w:themeColor="text1" w:themeTint="A6"/>
          <w:sz w:val="24"/>
          <w:szCs w:val="24"/>
          <w:lang w:eastAsia="it-IT"/>
        </w:rPr>
        <w:t>Descrivere il canale, e specificare se diretto o indiretto.</w:t>
      </w:r>
    </w:p>
    <w:p w14:paraId="59B2B1F0" w14:textId="72C412F6" w:rsidR="008402F0" w:rsidRPr="00395BFC" w:rsidRDefault="00C60EDA" w:rsidP="00C60ED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sz w:val="22"/>
          <w:szCs w:val="22"/>
          <w:lang w:val="it-IT"/>
        </w:rPr>
      </w:pPr>
      <w:r w:rsidRPr="00395BFC">
        <w:rPr>
          <w:rFonts w:ascii="Lato Light" w:hAnsi="Lato Light" w:cs="Arial"/>
          <w:sz w:val="22"/>
          <w:szCs w:val="22"/>
          <w:lang w:val="it-IT"/>
        </w:rPr>
        <w:t xml:space="preserve"> </w:t>
      </w:r>
      <w:r w:rsidR="004D0978" w:rsidRPr="00C60EDA">
        <w:rPr>
          <w:rFonts w:ascii="Lato Light" w:eastAsia="Lato Light" w:hAnsi="Lato Light" w:cstheme="majorBidi"/>
          <w:color w:val="595959" w:themeColor="text1" w:themeTint="A6"/>
          <w:lang w:val="it-IT" w:eastAsia="it-IT"/>
        </w:rPr>
        <w:t>(</w:t>
      </w:r>
      <w:proofErr w:type="spellStart"/>
      <w:r w:rsidR="004D0978" w:rsidRPr="00C60EDA">
        <w:rPr>
          <w:rFonts w:ascii="Lato Light" w:eastAsia="Lato Light" w:hAnsi="Lato Light" w:cstheme="majorBidi"/>
          <w:color w:val="595959" w:themeColor="text1" w:themeTint="A6"/>
          <w:lang w:val="it-IT" w:eastAsia="it-IT"/>
        </w:rPr>
        <w:t>max</w:t>
      </w:r>
      <w:proofErr w:type="spellEnd"/>
      <w:r w:rsidR="004D0978" w:rsidRPr="00C60EDA">
        <w:rPr>
          <w:rFonts w:ascii="Lato Light" w:eastAsia="Lato Light" w:hAnsi="Lato Light" w:cstheme="majorBidi"/>
          <w:color w:val="595959" w:themeColor="text1" w:themeTint="A6"/>
          <w:lang w:val="it-IT" w:eastAsia="it-IT"/>
        </w:rPr>
        <w:t xml:space="preserve"> </w:t>
      </w:r>
      <w:r w:rsidR="00352847" w:rsidRPr="00C60EDA">
        <w:rPr>
          <w:rFonts w:ascii="Lato Light" w:eastAsia="Lato Light" w:hAnsi="Lato Light" w:cstheme="majorBidi"/>
          <w:color w:val="595959" w:themeColor="text1" w:themeTint="A6"/>
          <w:lang w:val="it-IT" w:eastAsia="it-IT"/>
        </w:rPr>
        <w:t>2.500</w:t>
      </w:r>
      <w:r w:rsidR="004D0978" w:rsidRPr="00C60EDA">
        <w:rPr>
          <w:rFonts w:ascii="Lato Light" w:eastAsia="Lato Light" w:hAnsi="Lato Light" w:cstheme="majorBidi"/>
          <w:color w:val="595959" w:themeColor="text1" w:themeTint="A6"/>
          <w:lang w:val="it-IT" w:eastAsia="it-IT"/>
        </w:rPr>
        <w:t xml:space="preserve"> caratteri spazi inclusi)</w:t>
      </w:r>
    </w:p>
    <w:p w14:paraId="37611CE7" w14:textId="77777777" w:rsidR="008402F0" w:rsidRPr="00C94BD4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39EA628" w14:textId="77777777" w:rsidR="008402F0" w:rsidRPr="00C94BD4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8591703" w14:textId="77777777" w:rsidR="008402F0" w:rsidRPr="00C94BD4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CD496B2" w14:textId="756D9127" w:rsidR="008402F0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76668FA" w14:textId="7ED5F032" w:rsidR="004D0978" w:rsidRDefault="004D0978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06CA2E6" w14:textId="77777777" w:rsidR="004D0978" w:rsidRPr="00C94BD4" w:rsidRDefault="004D0978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2A604E0" w14:textId="77777777" w:rsidR="008402F0" w:rsidRPr="00C94BD4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615F9E3" w14:textId="77777777" w:rsidR="008402F0" w:rsidRPr="00C94BD4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F4CB4EB" w14:textId="46FE809B" w:rsidR="008402F0" w:rsidRDefault="008402F0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C989DBD" w14:textId="75E836EB" w:rsidR="00DA3A14" w:rsidRDefault="00DA3A14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88FDEB6" w14:textId="77777777" w:rsidR="00DA3A14" w:rsidRDefault="00DA3A14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4816E31" w14:textId="77777777" w:rsidR="003927A5" w:rsidRPr="00C94BD4" w:rsidRDefault="003927A5" w:rsidP="008402F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CE5F12F" w14:textId="77777777" w:rsidR="008402F0" w:rsidRPr="00C94BD4" w:rsidRDefault="008402F0" w:rsidP="00554B44">
      <w:pPr>
        <w:tabs>
          <w:tab w:val="left" w:pos="2055"/>
        </w:tabs>
        <w:rPr>
          <w:rFonts w:ascii="Lato Light" w:hAnsi="Lato Light" w:cs="Arial"/>
          <w:lang w:val="it-IT"/>
        </w:rPr>
      </w:pPr>
    </w:p>
    <w:p w14:paraId="737FD173" w14:textId="77777777" w:rsidR="00C60EDA" w:rsidRDefault="00C60EDA" w:rsidP="00C60EDA">
      <w:pPr>
        <w:pStyle w:val="Paragrafoelenco"/>
        <w:keepNext/>
        <w:keepLines/>
        <w:widowControl/>
        <w:spacing w:after="100"/>
        <w:ind w:left="0"/>
        <w:jc w:val="both"/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</w:pPr>
    </w:p>
    <w:p w14:paraId="1B7D71C5" w14:textId="6E4562BF" w:rsidR="00C60EDA" w:rsidRPr="00FC7B51" w:rsidRDefault="00C60EDA" w:rsidP="00C60EDA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</w:pP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C.</w:t>
      </w:r>
      <w:r w:rsidR="004852F7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2</w:t>
      </w: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.</w:t>
      </w:r>
      <w:r w:rsidR="00005F99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b</w:t>
      </w:r>
      <w:r w:rsidRPr="00870BA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 Piano di comunicazione e promozione</w:t>
      </w:r>
      <w:r w:rsidRPr="00E17DA3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br/>
      </w:r>
      <w:r w:rsidRPr="00FC7B51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 xml:space="preserve">Descrivere con quali azioni concrete si intende promuovere e comunicare la proposta di valore </w:t>
      </w:r>
      <w:r w:rsidRPr="00005F99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>al cliente target.</w:t>
      </w:r>
      <w:r w:rsidRPr="00FC7B51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 xml:space="preserve"> Descrivere concretamente le azioni che mi consentiranno di mettere in pratica la strategia</w:t>
      </w:r>
      <w:r w:rsidR="004852F7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 xml:space="preserve"> </w:t>
      </w:r>
      <w:r w:rsidRPr="00FC7B51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 xml:space="preserve">di comunicazione e promozione. </w:t>
      </w:r>
    </w:p>
    <w:p w14:paraId="4EE9B2C8" w14:textId="424C7D0F" w:rsidR="00554B44" w:rsidRPr="00C60EDA" w:rsidRDefault="00C60EDA" w:rsidP="00C60EDA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C60EDA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</w:t>
      </w:r>
      <w:r w:rsidR="00554B44" w:rsidRPr="00C60EDA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="00554B44" w:rsidRPr="00C60EDA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="00554B44" w:rsidRPr="00C60EDA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3.000 caratteri spazi inclusi)</w:t>
      </w:r>
    </w:p>
    <w:p w14:paraId="767C790C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03CABC3" w14:textId="355C4DF8" w:rsidR="00554B4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127F823" w14:textId="656736C5" w:rsidR="006F59FA" w:rsidRDefault="006F59FA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3AD1E86" w14:textId="6378D74A" w:rsidR="006F59FA" w:rsidRDefault="006F59FA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DE81F34" w14:textId="3D01E841" w:rsidR="006F59FA" w:rsidRDefault="006F59FA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D37E1B4" w14:textId="77777777" w:rsidR="006F59FA" w:rsidRPr="00C94BD4" w:rsidRDefault="006F59FA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296089E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0D578C0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8865868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4FA74E2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762D98B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640825D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3D5ED98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108C8D3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90CE9A5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F6C321E" w14:textId="77777777" w:rsidR="00554B44" w:rsidRPr="00C94BD4" w:rsidRDefault="00554B44" w:rsidP="00554B44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73B9657" w14:textId="2E60FFE9" w:rsidR="00C60EDA" w:rsidRPr="006B51D1" w:rsidRDefault="004B4BE5" w:rsidP="006B51D1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>
        <w:rPr>
          <w:rFonts w:ascii="Lato Bold" w:eastAsia="Arial" w:hAnsi="Lato Bold" w:cs="Arial"/>
          <w:b/>
        </w:rPr>
        <w:br/>
      </w:r>
      <w:r w:rsidR="006B51D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D. </w:t>
      </w:r>
      <w:r w:rsidR="006B51D1" w:rsidRPr="006B51D1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POTENZIALE DI CRESCITA </w:t>
      </w:r>
    </w:p>
    <w:p w14:paraId="49017B19" w14:textId="56D23630" w:rsidR="0051772E" w:rsidRPr="00DC7DCB" w:rsidRDefault="00443C5A" w:rsidP="0051772E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>
        <w:rPr>
          <w:rFonts w:ascii="Lato Light" w:eastAsia="Arial" w:hAnsi="Lato Light" w:cs="Arial"/>
        </w:rPr>
        <w:br/>
      </w:r>
      <w:r w:rsidR="006B51D1" w:rsidRPr="006B51D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D</w:t>
      </w:r>
      <w:r w:rsidR="0051772E" w:rsidRPr="006B51D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.</w:t>
      </w:r>
      <w:r w:rsidR="006B51D1" w:rsidRPr="006B51D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1</w:t>
      </w:r>
      <w:r w:rsidR="0051772E" w:rsidRPr="006B51D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 xml:space="preserve"> Descrivere con chiarezza (aiutandosi con l’Allegato 2 - Piano finanziario – file Excel) come </w:t>
      </w:r>
      <w:r w:rsidR="00005F99" w:rsidRPr="006B51D1">
        <w:rPr>
          <w:rFonts w:ascii="Lato Medium" w:eastAsia="Lato Light" w:hAnsi="Lato Medium" w:cstheme="majorBidi"/>
          <w:color w:val="595959" w:themeColor="text1" w:themeTint="A6"/>
          <w:sz w:val="24"/>
          <w:szCs w:val="24"/>
          <w:lang w:eastAsia="it-IT"/>
        </w:rPr>
        <w:t>la tua idea riesce a generare profitto.</w:t>
      </w:r>
      <w:r w:rsidR="00005F99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</w:t>
      </w:r>
    </w:p>
    <w:p w14:paraId="67E1AFC9" w14:textId="7926754F" w:rsidR="007F5125" w:rsidRPr="0051772E" w:rsidRDefault="0051772E" w:rsidP="0051772E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1B4CB998" w14:textId="77777777" w:rsidR="007F5125" w:rsidRPr="00C94BD4" w:rsidRDefault="007F512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4E0A019" w14:textId="77777777" w:rsidR="00EB4C88" w:rsidRPr="00C94BD4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86A9688" w14:textId="77777777" w:rsidR="00EB4C88" w:rsidRPr="00C94BD4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C1DA2C4" w14:textId="77777777" w:rsidR="00EB4C88" w:rsidRPr="00C94BD4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7FA1E5B" w14:textId="1B77B500" w:rsidR="00EB4C88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A677094" w14:textId="4D56C4B7" w:rsidR="001A5805" w:rsidRDefault="001A580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4C5905A" w14:textId="7A3F8770" w:rsidR="001A5805" w:rsidRDefault="001A580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23BBD1C" w14:textId="78D2CAE3" w:rsidR="001A5805" w:rsidRDefault="001A580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9BE6013" w14:textId="27788B40" w:rsidR="001A5805" w:rsidRDefault="001A580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682E1A0" w14:textId="7616ACFC" w:rsidR="001A5805" w:rsidRDefault="001A580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EF73508" w14:textId="77777777" w:rsidR="001A5805" w:rsidRPr="00C94BD4" w:rsidRDefault="001A5805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16B6B4A" w14:textId="77777777" w:rsidR="00EB4C88" w:rsidRPr="00C94BD4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0FFD4BD" w14:textId="77777777" w:rsidR="00EB4C88" w:rsidRPr="00C94BD4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1915537" w14:textId="77777777" w:rsidR="00EB4C88" w:rsidRPr="00C94BD4" w:rsidRDefault="00EB4C88" w:rsidP="00EB4C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E16FFFC" w14:textId="77777777" w:rsidR="00DD6715" w:rsidRPr="00C94BD4" w:rsidRDefault="00DD6715" w:rsidP="00DD6715">
      <w:pPr>
        <w:spacing w:after="100"/>
        <w:rPr>
          <w:rFonts w:ascii="Lato Light" w:eastAsia="Arial" w:hAnsi="Lato Light" w:cs="Arial"/>
          <w:lang w:val="it-IT"/>
        </w:rPr>
      </w:pPr>
    </w:p>
    <w:p w14:paraId="5525AF6F" w14:textId="3EC09A9A" w:rsidR="0051772E" w:rsidRPr="006B51D1" w:rsidRDefault="006B51D1" w:rsidP="001B6EF8">
      <w:pPr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</w:pPr>
      <w:r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 xml:space="preserve">D.2 </w:t>
      </w:r>
      <w:r w:rsidR="00CF7520" w:rsidRPr="006B51D1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 xml:space="preserve">Descrivere aiutandosi con l’allegato 2-piano finanziario la relazione diretta fra  l’investimento che si vuole realizzare ed il ritorno economico per l’azienda esistente o per l’azienda di nuova costituzione. </w:t>
      </w:r>
    </w:p>
    <w:p w14:paraId="7AA1E49D" w14:textId="77777777" w:rsidR="00CF7520" w:rsidRPr="0051772E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(</w:t>
      </w:r>
      <w:proofErr w:type="spellStart"/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2FCC58EA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D7BE8D7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5A06629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57BF582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F86420F" w14:textId="77777777" w:rsidR="00CF7520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CA11E60" w14:textId="77777777" w:rsidR="00CF7520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C173C69" w14:textId="77777777" w:rsidR="00CF7520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2758BF2" w14:textId="77777777" w:rsidR="00CF7520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28689E0" w14:textId="77777777" w:rsidR="00CF7520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E640A60" w14:textId="77777777" w:rsidR="00CF7520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EEEE0F6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D392045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397EE46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69CF342" w14:textId="77777777" w:rsidR="00CF7520" w:rsidRPr="00C94BD4" w:rsidRDefault="00CF7520" w:rsidP="00CF7520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589F8443" w14:textId="77777777" w:rsidR="00CF7520" w:rsidRDefault="00CF7520" w:rsidP="001B6EF8">
      <w:pPr>
        <w:rPr>
          <w:rFonts w:ascii="Lato Bold" w:eastAsia="Arial" w:hAnsi="Lato Bold" w:cs="Arial"/>
          <w:b/>
          <w:lang w:val="it-IT"/>
        </w:rPr>
      </w:pPr>
    </w:p>
    <w:p w14:paraId="0899A785" w14:textId="3AAA366A" w:rsidR="003E3588" w:rsidRPr="003E3588" w:rsidRDefault="003E3588" w:rsidP="003E3588">
      <w:pPr>
        <w:keepNext/>
        <w:keepLines/>
        <w:spacing w:before="40" w:line="259" w:lineRule="auto"/>
        <w:outlineLvl w:val="2"/>
        <w:rPr>
          <w:rFonts w:ascii="Lato Bold" w:eastAsiaTheme="majorEastAsia" w:hAnsi="Lato Bold" w:cstheme="majorBidi" w:hint="eastAsia"/>
          <w:iCs/>
          <w:color w:val="B75C9E"/>
          <w:sz w:val="28"/>
          <w:szCs w:val="22"/>
          <w:lang w:val="it-IT" w:eastAsia="it-IT"/>
        </w:rPr>
      </w:pPr>
      <w:r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>E.</w:t>
      </w:r>
      <w:r w:rsidRPr="003E3588">
        <w:rPr>
          <w:rFonts w:ascii="Lato Bold" w:eastAsiaTheme="majorEastAsia" w:hAnsi="Lato Bold" w:cstheme="majorBidi"/>
          <w:iCs/>
          <w:color w:val="B75C9E"/>
          <w:sz w:val="28"/>
          <w:szCs w:val="22"/>
          <w:lang w:val="it-IT" w:eastAsia="it-IT"/>
        </w:rPr>
        <w:t xml:space="preserve"> Mete e monitoraggio</w:t>
      </w:r>
    </w:p>
    <w:p w14:paraId="09BC60CD" w14:textId="3D7048EF" w:rsidR="003E3588" w:rsidRPr="003E3588" w:rsidRDefault="003E3588" w:rsidP="003E3588">
      <w:pPr>
        <w:keepNext/>
        <w:keepLines/>
        <w:suppressAutoHyphens/>
        <w:spacing w:after="100"/>
        <w:contextualSpacing/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</w:pPr>
      <w:r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E</w:t>
      </w:r>
      <w:r w:rsidRPr="003E3588">
        <w:rPr>
          <w:rFonts w:ascii="Lato Medium" w:eastAsia="Lato Light" w:hAnsi="Lato Medium" w:cstheme="majorBidi"/>
          <w:color w:val="595959" w:themeColor="text1" w:themeTint="A6"/>
          <w:lang w:val="it-IT" w:eastAsia="it-IT"/>
        </w:rPr>
        <w:t>.1 Risultati</w:t>
      </w:r>
    </w:p>
    <w:p w14:paraId="1ADA56E4" w14:textId="77777777" w:rsidR="003E3588" w:rsidRDefault="003E3588" w:rsidP="003E3588">
      <w:pPr>
        <w:keepNext/>
        <w:keepLines/>
        <w:suppressAutoHyphens/>
        <w:spacing w:after="100"/>
        <w:contextualSpacing/>
        <w:jc w:val="both"/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Descrivi chi risultati speri di ottenere a 3, 5, 10 anni dall’avvio di questa iniziativa.</w:t>
      </w:r>
    </w:p>
    <w:p w14:paraId="45442811" w14:textId="77777777" w:rsidR="003E3588" w:rsidRPr="0051772E" w:rsidRDefault="003E3588" w:rsidP="003E3588">
      <w:pPr>
        <w:keepNext/>
        <w:keepLines/>
        <w:suppressAutoHyphens/>
        <w:spacing w:after="100"/>
        <w:contextualSpacing/>
        <w:jc w:val="both"/>
        <w:rPr>
          <w:rFonts w:ascii="Lato Light" w:eastAsiaTheme="minorHAnsi" w:hAnsi="Lato Light" w:cstheme="minorBidi"/>
          <w:color w:val="595959" w:themeColor="text1" w:themeTint="A6"/>
          <w:sz w:val="16"/>
          <w:szCs w:val="16"/>
          <w:lang w:val="it-IT"/>
        </w:rPr>
      </w:pPr>
    </w:p>
    <w:p w14:paraId="62C1F9B4" w14:textId="77777777" w:rsidR="003E3588" w:rsidRPr="0051772E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</w:pPr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(</w:t>
      </w:r>
      <w:proofErr w:type="spellStart"/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>max</w:t>
      </w:r>
      <w:proofErr w:type="spellEnd"/>
      <w:r w:rsidRPr="0051772E">
        <w:rPr>
          <w:rFonts w:ascii="Lato Light" w:eastAsiaTheme="minorHAnsi" w:hAnsi="Lato Light" w:cstheme="minorBidi"/>
          <w:color w:val="595959" w:themeColor="text1" w:themeTint="A6"/>
          <w:szCs w:val="22"/>
          <w:lang w:val="it-IT"/>
        </w:rPr>
        <w:t xml:space="preserve"> 1.800 caratteri spazi inclusi)</w:t>
      </w:r>
    </w:p>
    <w:p w14:paraId="46954CF3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68B5E8F5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5B6E150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73EE7986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EB9041D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3ADF9EE2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2FDF0F7B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B61B12F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0DD72734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1207A22D" w14:textId="77777777" w:rsidR="003E3588" w:rsidRPr="00C94BD4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lang w:val="it-IT"/>
        </w:rPr>
      </w:pPr>
    </w:p>
    <w:p w14:paraId="49E5593C" w14:textId="77777777" w:rsidR="003E3588" w:rsidRPr="007F5125" w:rsidRDefault="003E3588" w:rsidP="003E3588">
      <w:pPr>
        <w:pBdr>
          <w:top w:val="single" w:sz="4" w:space="1" w:color="7F7F7F" w:themeColor="text1" w:themeTint="80"/>
          <w:left w:val="single" w:sz="4" w:space="0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tabs>
          <w:tab w:val="left" w:pos="2055"/>
        </w:tabs>
        <w:rPr>
          <w:rFonts w:ascii="Lato Light" w:hAnsi="Lato Light" w:cs="Arial"/>
          <w:sz w:val="22"/>
          <w:szCs w:val="22"/>
          <w:lang w:val="it-IT"/>
        </w:rPr>
      </w:pPr>
    </w:p>
    <w:p w14:paraId="148BCEBB" w14:textId="77777777" w:rsidR="0051772E" w:rsidRDefault="0051772E" w:rsidP="001B6EF8">
      <w:pPr>
        <w:rPr>
          <w:rFonts w:ascii="Lato Bold" w:eastAsia="Arial" w:hAnsi="Lato Bold" w:cs="Arial"/>
          <w:b/>
          <w:lang w:val="it-IT"/>
        </w:rPr>
      </w:pPr>
    </w:p>
    <w:p w14:paraId="06390899" w14:textId="0E46E21B" w:rsidR="0051772E" w:rsidRDefault="003E3588" w:rsidP="005A2CFC">
      <w:pPr>
        <w:pStyle w:val="Paragrafoelenco"/>
        <w:keepNext/>
        <w:keepLines/>
        <w:widowControl/>
        <w:spacing w:after="100"/>
        <w:ind w:left="0"/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</w:pPr>
      <w:r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lastRenderedPageBreak/>
        <w:t>F</w:t>
      </w:r>
      <w:r w:rsidR="0051772E" w:rsidRPr="00CF7520">
        <w:rPr>
          <w:rFonts w:ascii="Lato Light" w:eastAsia="Lato Light" w:hAnsi="Lato Light" w:cstheme="majorBidi"/>
          <w:color w:val="B75C9E"/>
          <w:sz w:val="28"/>
          <w:szCs w:val="28"/>
          <w:lang w:eastAsia="it-IT"/>
        </w:rPr>
        <w:t xml:space="preserve"> Cronoprogramma</w:t>
      </w:r>
    </w:p>
    <w:p w14:paraId="550B841D" w14:textId="77777777" w:rsidR="0051772E" w:rsidRPr="004D1B18" w:rsidRDefault="0051772E" w:rsidP="0051772E">
      <w:pPr>
        <w:pStyle w:val="Paragrafoelenco"/>
        <w:keepNext/>
        <w:keepLines/>
        <w:widowControl/>
        <w:spacing w:after="100"/>
        <w:ind w:left="0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</w:pPr>
      <w:r w:rsidRPr="004D1B18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>Compila il seguente diagramma per illustrare in termini di tempo come vuoi gestire le attività per avviare la struttura</w:t>
      </w:r>
      <w:r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>,</w:t>
      </w:r>
      <w:r w:rsidRPr="004D1B18">
        <w:rPr>
          <w:rFonts w:ascii="Lato Light" w:eastAsiaTheme="minorHAnsi" w:hAnsi="Lato Light" w:cstheme="minorBidi"/>
          <w:color w:val="595959" w:themeColor="text1" w:themeTint="A6"/>
          <w:sz w:val="24"/>
          <w:szCs w:val="22"/>
          <w:lang w:eastAsia="en-US"/>
        </w:rPr>
        <w:t xml:space="preserve"> o il progetto di valorizzazione dell’attività esistente.</w:t>
      </w:r>
    </w:p>
    <w:tbl>
      <w:tblPr>
        <w:tblW w:w="5000" w:type="pct"/>
        <w:tblBorders>
          <w:top w:val="single" w:sz="4" w:space="0" w:color="DBAECF"/>
          <w:left w:val="single" w:sz="4" w:space="0" w:color="DBAECF"/>
          <w:bottom w:val="single" w:sz="4" w:space="0" w:color="DBAECF"/>
          <w:right w:val="single" w:sz="4" w:space="0" w:color="DBAECF"/>
          <w:insideH w:val="single" w:sz="4" w:space="0" w:color="DBAECF"/>
          <w:insideV w:val="single" w:sz="4" w:space="0" w:color="DBAECF"/>
        </w:tblBorders>
        <w:tblLook w:val="0000" w:firstRow="0" w:lastRow="0" w:firstColumn="0" w:lastColumn="0" w:noHBand="0" w:noVBand="0"/>
      </w:tblPr>
      <w:tblGrid>
        <w:gridCol w:w="2182"/>
        <w:gridCol w:w="381"/>
        <w:gridCol w:w="382"/>
        <w:gridCol w:w="382"/>
        <w:gridCol w:w="382"/>
        <w:gridCol w:w="382"/>
        <w:gridCol w:w="390"/>
        <w:gridCol w:w="382"/>
        <w:gridCol w:w="381"/>
        <w:gridCol w:w="381"/>
        <w:gridCol w:w="381"/>
        <w:gridCol w:w="381"/>
        <w:gridCol w:w="382"/>
        <w:gridCol w:w="381"/>
        <w:gridCol w:w="381"/>
        <w:gridCol w:w="381"/>
        <w:gridCol w:w="381"/>
        <w:gridCol w:w="381"/>
        <w:gridCol w:w="386"/>
      </w:tblGrid>
      <w:tr w:rsidR="00012C5E" w:rsidRPr="00C94BD4" w14:paraId="5B00AF28" w14:textId="77777777" w:rsidTr="00F915E6">
        <w:trPr>
          <w:trHeight w:val="454"/>
        </w:trPr>
        <w:tc>
          <w:tcPr>
            <w:tcW w:w="1205" w:type="pct"/>
            <w:shd w:val="clear" w:color="auto" w:fill="B75C9E"/>
            <w:vAlign w:val="center"/>
          </w:tcPr>
          <w:p w14:paraId="68905959" w14:textId="77777777" w:rsidR="00012C5E" w:rsidRPr="00C35E53" w:rsidRDefault="00012C5E" w:rsidP="00F915E6">
            <w:pPr>
              <w:jc w:val="center"/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</w:pPr>
            <w:r w:rsidRPr="00C35E53"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  <w:t>Attività</w:t>
            </w:r>
          </w:p>
        </w:tc>
        <w:tc>
          <w:tcPr>
            <w:tcW w:w="1270" w:type="pct"/>
            <w:gridSpan w:val="6"/>
            <w:shd w:val="clear" w:color="auto" w:fill="B75C9E"/>
            <w:vAlign w:val="center"/>
          </w:tcPr>
          <w:p w14:paraId="04C0A64B" w14:textId="77777777" w:rsidR="00012C5E" w:rsidRPr="00C35E53" w:rsidRDefault="00012C5E" w:rsidP="00F915E6">
            <w:pPr>
              <w:jc w:val="center"/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</w:pPr>
            <w:r w:rsidRPr="00C35E53"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  <w:t>1° anno</w:t>
            </w:r>
          </w:p>
        </w:tc>
        <w:tc>
          <w:tcPr>
            <w:tcW w:w="1260" w:type="pct"/>
            <w:gridSpan w:val="6"/>
            <w:shd w:val="clear" w:color="auto" w:fill="B75C9E"/>
            <w:vAlign w:val="center"/>
          </w:tcPr>
          <w:p w14:paraId="6DB8417E" w14:textId="77777777" w:rsidR="00012C5E" w:rsidRPr="00C35E53" w:rsidRDefault="00012C5E" w:rsidP="00F915E6">
            <w:pPr>
              <w:jc w:val="center"/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</w:pPr>
            <w:r w:rsidRPr="00C35E53"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  <w:t>2° anno</w:t>
            </w:r>
          </w:p>
        </w:tc>
        <w:tc>
          <w:tcPr>
            <w:tcW w:w="1265" w:type="pct"/>
            <w:gridSpan w:val="6"/>
            <w:shd w:val="clear" w:color="auto" w:fill="B75C9E"/>
            <w:vAlign w:val="center"/>
          </w:tcPr>
          <w:p w14:paraId="50B56C18" w14:textId="77777777" w:rsidR="00012C5E" w:rsidRPr="00C35E53" w:rsidRDefault="00012C5E" w:rsidP="00F915E6">
            <w:pPr>
              <w:jc w:val="center"/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</w:pPr>
            <w:r w:rsidRPr="00C35E53">
              <w:rPr>
                <w:rFonts w:ascii="Lato Bold" w:eastAsiaTheme="minorHAnsi" w:hAnsi="Lato Bold" w:cs="Arial"/>
                <w:bCs/>
                <w:color w:val="FFFFFF" w:themeColor="background1"/>
                <w:lang w:val="it-IT"/>
              </w:rPr>
              <w:t>3° anno</w:t>
            </w:r>
          </w:p>
        </w:tc>
      </w:tr>
      <w:tr w:rsidR="00012C5E" w:rsidRPr="00C94BD4" w14:paraId="0E743B41" w14:textId="77777777" w:rsidTr="00F915E6">
        <w:trPr>
          <w:trHeight w:val="454"/>
        </w:trPr>
        <w:tc>
          <w:tcPr>
            <w:tcW w:w="1205" w:type="pct"/>
            <w:shd w:val="clear" w:color="auto" w:fill="auto"/>
            <w:vAlign w:val="center"/>
          </w:tcPr>
          <w:p w14:paraId="444C749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4217D47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3CFDE0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6885156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492AAA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19A94573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DDA078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005F62BF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65BDC4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D1F688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8FA53F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6732E4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6BC3189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692EE3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DC95E9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13F946F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F2E59A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031B10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2D61728C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</w:tr>
      <w:tr w:rsidR="00012C5E" w:rsidRPr="00C94BD4" w14:paraId="102E66B9" w14:textId="77777777" w:rsidTr="00F915E6">
        <w:trPr>
          <w:trHeight w:val="454"/>
        </w:trPr>
        <w:tc>
          <w:tcPr>
            <w:tcW w:w="1205" w:type="pct"/>
            <w:shd w:val="clear" w:color="auto" w:fill="auto"/>
            <w:vAlign w:val="center"/>
          </w:tcPr>
          <w:p w14:paraId="1C11F0A7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749E77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6940E3C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96ED102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2B552EC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DEFE48C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771FDCC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1C6572F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AF8623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5DDCFAC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974C9BB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06BF96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694ACE0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5CF1A4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52F8B3B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BFD18E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7B0E77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8AC13F3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0C861DB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</w:tr>
      <w:tr w:rsidR="00012C5E" w:rsidRPr="00C94BD4" w14:paraId="2BBA917F" w14:textId="77777777" w:rsidTr="00F915E6">
        <w:trPr>
          <w:trHeight w:val="454"/>
        </w:trPr>
        <w:tc>
          <w:tcPr>
            <w:tcW w:w="1205" w:type="pct"/>
            <w:shd w:val="clear" w:color="auto" w:fill="auto"/>
            <w:vAlign w:val="center"/>
          </w:tcPr>
          <w:p w14:paraId="5F278300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09D96EE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57FFD23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A1F1F8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2709429B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294CEF8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78CEE60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4A1896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04220F6A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9B60FC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8891173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D6F4AC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194CAF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043B970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D1D1EC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132F6E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B37261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0DBCBA8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1C4C0723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</w:tr>
      <w:tr w:rsidR="00012C5E" w:rsidRPr="00C94BD4" w14:paraId="41E77021" w14:textId="77777777" w:rsidTr="00F915E6">
        <w:trPr>
          <w:trHeight w:val="454"/>
        </w:trPr>
        <w:tc>
          <w:tcPr>
            <w:tcW w:w="1205" w:type="pct"/>
            <w:shd w:val="clear" w:color="auto" w:fill="auto"/>
            <w:vAlign w:val="center"/>
          </w:tcPr>
          <w:p w14:paraId="2F6C8F6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2C71DB7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BCBDC8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36D737C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9838AE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673E5C7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742EFD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0DF8D2B2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DB7AF3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ACA6FF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335D7B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3A0FC1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1F3E72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4F8ADF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336F04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DAC2D2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14C2F52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2C0189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0E7BE40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</w:tr>
      <w:tr w:rsidR="00012C5E" w:rsidRPr="00C94BD4" w14:paraId="2692FB84" w14:textId="77777777" w:rsidTr="00F915E6">
        <w:trPr>
          <w:trHeight w:val="454"/>
        </w:trPr>
        <w:tc>
          <w:tcPr>
            <w:tcW w:w="1205" w:type="pct"/>
            <w:shd w:val="clear" w:color="auto" w:fill="auto"/>
            <w:vAlign w:val="center"/>
          </w:tcPr>
          <w:p w14:paraId="66C5736F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3FEA542C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1BABF693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2F1F300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A827972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A7A02BF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15C84EA7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07E1A6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0C7FB65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530435F2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396601A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AF1A17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2CBE17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2948106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62675E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C861DF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0399BE0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D1DAAE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76333C0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</w:tr>
      <w:tr w:rsidR="00012C5E" w:rsidRPr="00C94BD4" w14:paraId="48BA85A7" w14:textId="77777777" w:rsidTr="00F915E6">
        <w:trPr>
          <w:trHeight w:val="454"/>
        </w:trPr>
        <w:tc>
          <w:tcPr>
            <w:tcW w:w="1205" w:type="pct"/>
            <w:shd w:val="clear" w:color="auto" w:fill="auto"/>
            <w:vAlign w:val="center"/>
          </w:tcPr>
          <w:p w14:paraId="6FC7AD20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A498AFA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265777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19A486CB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57D3D191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41B8DE0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01EC14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16E9F18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7E47482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0256613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6DD3BF9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0529EFF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6CAA5774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5DE9ED88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24A65ED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B35280A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14DD3B0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1BEC86E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5F1BCDFF" w14:textId="77777777" w:rsidR="00012C5E" w:rsidRPr="00C35E53" w:rsidRDefault="00012C5E" w:rsidP="00F915E6">
            <w:pPr>
              <w:snapToGrid w:val="0"/>
              <w:jc w:val="center"/>
              <w:rPr>
                <w:rFonts w:ascii="Lato Light" w:eastAsia="Arial" w:hAnsi="Lato Light" w:cs="Arial"/>
                <w:lang w:val="it-IT"/>
              </w:rPr>
            </w:pPr>
          </w:p>
        </w:tc>
      </w:tr>
    </w:tbl>
    <w:p w14:paraId="36A64597" w14:textId="77777777" w:rsidR="00012C5E" w:rsidRPr="00C35E53" w:rsidRDefault="00012C5E" w:rsidP="00012C5E">
      <w:pPr>
        <w:rPr>
          <w:rFonts w:ascii="Lato Light" w:eastAsia="Arial" w:hAnsi="Lato Light" w:cs="Arial"/>
          <w:lang w:val="it-IT"/>
        </w:rPr>
      </w:pPr>
    </w:p>
    <w:p w14:paraId="23C8773E" w14:textId="77777777" w:rsidR="00012C5E" w:rsidRPr="00C35E53" w:rsidRDefault="00012C5E" w:rsidP="00012C5E">
      <w:pPr>
        <w:rPr>
          <w:rFonts w:ascii="Lato Bold" w:eastAsia="Arial" w:hAnsi="Lato Bold" w:cs="Arial"/>
          <w:b/>
          <w:lang w:val="it-IT"/>
        </w:rPr>
      </w:pPr>
    </w:p>
    <w:p w14:paraId="4C07D2FE" w14:textId="0791F72E" w:rsidR="002C4430" w:rsidRPr="003E7DC9" w:rsidRDefault="002C4430" w:rsidP="003E7DC9">
      <w:pPr>
        <w:rPr>
          <w:rFonts w:ascii="Lato Bold" w:eastAsia="Arial" w:hAnsi="Lato Bold" w:cs="Arial"/>
          <w:b/>
          <w:lang w:val="it-IT"/>
        </w:rPr>
      </w:pPr>
    </w:p>
    <w:sectPr w:rsidR="002C4430" w:rsidRPr="003E7DC9" w:rsidSect="000758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18" w:bottom="170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CEF35" w14:textId="77777777" w:rsidR="005A6A6E" w:rsidRDefault="005A6A6E">
      <w:r>
        <w:separator/>
      </w:r>
    </w:p>
  </w:endnote>
  <w:endnote w:type="continuationSeparator" w:id="0">
    <w:p w14:paraId="328FEE65" w14:textId="77777777" w:rsidR="005A6A6E" w:rsidRDefault="005A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Light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regular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Oswald Regular">
    <w:altName w:val="Arial Narrow"/>
    <w:panose1 w:val="020B0604020202020204"/>
    <w:charset w:val="00"/>
    <w:family w:val="auto"/>
    <w:pitch w:val="variable"/>
    <w:sig w:usb0="A00002EF" w:usb1="4000204B" w:usb2="00000000" w:usb3="00000000" w:csb0="00000097" w:csb1="00000000"/>
  </w:font>
  <w:font w:name="Lato Bold">
    <w:altName w:val="Calibri"/>
    <w:panose1 w:val="020B0604020202020204"/>
    <w:charset w:val="00"/>
    <w:family w:val="roman"/>
    <w:pitch w:val="default"/>
  </w:font>
  <w:font w:name="Hobo Std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ato Semibold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43"/>
      <w:gridCol w:w="1418"/>
      <w:gridCol w:w="1746"/>
      <w:gridCol w:w="2506"/>
      <w:gridCol w:w="1201"/>
    </w:tblGrid>
    <w:tr w:rsidR="003A60BA" w14:paraId="3FC5C63F" w14:textId="77777777" w:rsidTr="001F7005">
      <w:tc>
        <w:tcPr>
          <w:tcW w:w="2943" w:type="dxa"/>
        </w:tcPr>
        <w:p w14:paraId="617F991B" w14:textId="77777777" w:rsidR="003A60BA" w:rsidRDefault="003A60BA" w:rsidP="001F7005">
          <w:pPr>
            <w:pStyle w:val="Pidipagina"/>
            <w:rPr>
              <w:color w:val="262626"/>
            </w:rPr>
          </w:pPr>
          <w:r>
            <w:rPr>
              <w:noProof/>
              <w:color w:val="262626"/>
              <w:lang w:eastAsia="it-IT"/>
            </w:rPr>
            <w:drawing>
              <wp:inline distT="0" distB="0" distL="0" distR="0" wp14:anchorId="2C9B532E" wp14:editId="5DD2D763">
                <wp:extent cx="1599544" cy="432000"/>
                <wp:effectExtent l="0" t="0" r="1270" b="635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UE (versione con slogan FEASR).JPG"/>
                        <pic:cNvPicPr/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9544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</w:tcPr>
        <w:p w14:paraId="772199BD" w14:textId="77777777" w:rsidR="003A60BA" w:rsidRDefault="003A60BA" w:rsidP="001F7005">
          <w:pPr>
            <w:pStyle w:val="Pidipagina"/>
            <w:rPr>
              <w:color w:val="262626"/>
            </w:rPr>
          </w:pPr>
          <w:r>
            <w:rPr>
              <w:noProof/>
              <w:color w:val="262626"/>
              <w:lang w:eastAsia="it-IT"/>
            </w:rPr>
            <w:drawing>
              <wp:inline distT="0" distB="0" distL="0" distR="0" wp14:anchorId="7C9DDC55" wp14:editId="4F1AB43F">
                <wp:extent cx="424272" cy="432000"/>
                <wp:effectExtent l="0" t="0" r="0" b="635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Repubblica Italiana.JPG"/>
                        <pic:cNvPicPr/>
                      </pic:nvPicPr>
                      <pic:blipFill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4272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6" w:type="dxa"/>
        </w:tcPr>
        <w:p w14:paraId="5F13EE4E" w14:textId="77777777" w:rsidR="003A60BA" w:rsidRDefault="003A60BA" w:rsidP="001F7005">
          <w:pPr>
            <w:pStyle w:val="Pidipagina"/>
            <w:jc w:val="center"/>
            <w:rPr>
              <w:color w:val="262626"/>
            </w:rPr>
          </w:pPr>
          <w:r>
            <w:rPr>
              <w:noProof/>
              <w:color w:val="262626"/>
              <w:lang w:eastAsia="it-IT"/>
            </w:rPr>
            <w:drawing>
              <wp:inline distT="0" distB="0" distL="0" distR="0" wp14:anchorId="4E81A908" wp14:editId="5F3E7112">
                <wp:extent cx="1030154" cy="4320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orizzontale RAS.png"/>
                        <pic:cNvPicPr/>
                      </pic:nvPicPr>
                      <pic:blipFill>
                        <a:blip r:embed="rId3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154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6" w:type="dxa"/>
        </w:tcPr>
        <w:p w14:paraId="1AAA0FEA" w14:textId="77777777" w:rsidR="003A60BA" w:rsidRDefault="003A60BA" w:rsidP="001F7005">
          <w:pPr>
            <w:pStyle w:val="Pidipagina"/>
            <w:jc w:val="right"/>
            <w:rPr>
              <w:color w:val="262626"/>
            </w:rPr>
          </w:pPr>
          <w:r>
            <w:rPr>
              <w:noProof/>
              <w:color w:val="262626"/>
              <w:lang w:eastAsia="it-IT"/>
            </w:rPr>
            <w:drawing>
              <wp:inline distT="0" distB="0" distL="0" distR="0" wp14:anchorId="79849F38" wp14:editId="6FDD25D2">
                <wp:extent cx="1222893" cy="396000"/>
                <wp:effectExtent l="0" t="0" r="0" b="4445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_PSR 2.jpg"/>
                        <pic:cNvPicPr/>
                      </pic:nvPicPr>
                      <pic:blipFill>
                        <a:blip r:embed="rId4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2893" cy="39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1" w:type="dxa"/>
        </w:tcPr>
        <w:p w14:paraId="093134DD" w14:textId="77777777" w:rsidR="003A60BA" w:rsidRDefault="003A60BA" w:rsidP="001F7005">
          <w:pPr>
            <w:pStyle w:val="Pidipagina"/>
            <w:jc w:val="right"/>
            <w:rPr>
              <w:color w:val="262626"/>
            </w:rPr>
          </w:pPr>
          <w:r w:rsidRPr="000C289B">
            <w:rPr>
              <w:noProof/>
              <w:color w:val="262626"/>
              <w:lang w:eastAsia="it-IT"/>
            </w:rPr>
            <w:drawing>
              <wp:inline distT="0" distB="0" distL="0" distR="0" wp14:anchorId="1200DA82" wp14:editId="45CB7263">
                <wp:extent cx="434056" cy="432000"/>
                <wp:effectExtent l="0" t="0" r="4445" b="635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056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532F10" w14:textId="77777777" w:rsidR="003A60BA" w:rsidRPr="00C77D54" w:rsidRDefault="003A60BA">
    <w:pPr>
      <w:pStyle w:val="Pidipagina1"/>
      <w:ind w:right="360"/>
      <w:rPr>
        <w:rFonts w:ascii="Lato Light" w:hAnsi="Lato Light"/>
      </w:rPr>
    </w:pPr>
    <w:r w:rsidRPr="00C77D54">
      <w:rPr>
        <w:rFonts w:ascii="Lato Light" w:hAnsi="Lato Light"/>
        <w:noProof/>
        <w:lang w:eastAsia="it-IT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28F00C8B" wp14:editId="1C1DFC67">
              <wp:simplePos x="0" y="0"/>
              <wp:positionH relativeFrom="page">
                <wp:posOffset>6200775</wp:posOffset>
              </wp:positionH>
              <wp:positionV relativeFrom="paragraph">
                <wp:posOffset>0</wp:posOffset>
              </wp:positionV>
              <wp:extent cx="277495" cy="173355"/>
              <wp:effectExtent l="0" t="0" r="8255" b="762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="http://schemas.microsoft.com/office/word/2018/wordml" xmlns:w16cex="http://schemas.microsoft.com/office/word/2018/wordml/c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19DA5" w14:textId="77777777" w:rsidR="003A60BA" w:rsidRPr="00C77D54" w:rsidRDefault="003A60BA" w:rsidP="00C77D54">
                          <w:pPr>
                            <w:pStyle w:val="Pidipagina1"/>
                            <w:jc w:val="right"/>
                            <w:rPr>
                              <w:rFonts w:ascii="Lato Light" w:hAnsi="Lato Light"/>
                            </w:rPr>
                          </w:pPr>
                          <w:r w:rsidRPr="00C77D54">
                            <w:rPr>
                              <w:rFonts w:ascii="Lato Light" w:hAnsi="Lato Light"/>
                            </w:rPr>
                            <w:fldChar w:fldCharType="begin"/>
                          </w:r>
                          <w:r w:rsidRPr="00C77D54">
                            <w:rPr>
                              <w:rFonts w:ascii="Lato Light" w:hAnsi="Lato Light"/>
                            </w:rPr>
                            <w:instrText xml:space="preserve"> PAGE \*Arabic </w:instrText>
                          </w:r>
                          <w:r w:rsidRPr="00C77D54">
                            <w:rPr>
                              <w:rFonts w:ascii="Lato Light" w:hAnsi="Lato Light"/>
                            </w:rPr>
                            <w:fldChar w:fldCharType="separate"/>
                          </w:r>
                          <w:r w:rsidRPr="00C77D54">
                            <w:rPr>
                              <w:rFonts w:ascii="Lato Light" w:hAnsi="Lato Light"/>
                              <w:noProof/>
                            </w:rPr>
                            <w:t>4</w:t>
                          </w:r>
                          <w:r w:rsidRPr="00C77D54">
                            <w:rPr>
                              <w:rFonts w:ascii="Lato Light" w:hAnsi="Lato Ligh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00C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88.25pt;margin-top:0;width:21.85pt;height:13.6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" stroked="f">
              <v:fill opacity="0"/>
              <v:textbox inset="0,0,0,0">
                <w:txbxContent>
                  <w:p w14:paraId="19F19DA5" w14:textId="77777777" w:rsidR="003A60BA" w:rsidRPr="00C77D54" w:rsidRDefault="003A60BA" w:rsidP="00C77D54">
                    <w:pPr>
                      <w:pStyle w:val="Pidipagina1"/>
                      <w:jc w:val="right"/>
                      <w:rPr>
                        <w:rFonts w:ascii="Lato Light" w:hAnsi="Lato Light"/>
                      </w:rPr>
                    </w:pPr>
                    <w:r w:rsidRPr="00C77D54">
                      <w:rPr>
                        <w:rFonts w:ascii="Lato Light" w:hAnsi="Lato Light"/>
                      </w:rPr>
                      <w:fldChar w:fldCharType="begin"/>
                    </w:r>
                    <w:r w:rsidRPr="00C77D54">
                      <w:rPr>
                        <w:rFonts w:ascii="Lato Light" w:hAnsi="Lato Light"/>
                      </w:rPr>
                      <w:instrText xml:space="preserve"> PAGE \*Arabic </w:instrText>
                    </w:r>
                    <w:r w:rsidRPr="00C77D54">
                      <w:rPr>
                        <w:rFonts w:ascii="Lato Light" w:hAnsi="Lato Light"/>
                      </w:rPr>
                      <w:fldChar w:fldCharType="separate"/>
                    </w:r>
                    <w:r w:rsidRPr="00C77D54">
                      <w:rPr>
                        <w:rFonts w:ascii="Lato Light" w:hAnsi="Lato Light"/>
                        <w:noProof/>
                      </w:rPr>
                      <w:t>4</w:t>
                    </w:r>
                    <w:r w:rsidRPr="00C77D54">
                      <w:rPr>
                        <w:rFonts w:ascii="Lato Light" w:hAnsi="Lato Light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7D23E" w14:textId="07B53ED2" w:rsidR="003A60BA" w:rsidRDefault="003A60BA" w:rsidP="00851371">
    <w:pPr>
      <w:pStyle w:val="Pidipagina"/>
    </w:pPr>
    <w:r>
      <w:rPr>
        <w:noProof/>
        <w:lang w:eastAsia="it-IT"/>
      </w:rPr>
      <w:drawing>
        <wp:inline distT="0" distB="0" distL="0" distR="0" wp14:anchorId="5FF33F09" wp14:editId="054DFDAB">
          <wp:extent cx="5759450" cy="573405"/>
          <wp:effectExtent l="0" t="0" r="0" b="7620"/>
          <wp:docPr id="8" name="Elemento grafico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18957C" w14:textId="471657E6" w:rsidR="003A60BA" w:rsidRPr="009C705D" w:rsidRDefault="003A60BA" w:rsidP="007567E6">
    <w:pPr>
      <w:pStyle w:val="Pidipagina1"/>
      <w:ind w:left="-426"/>
      <w:rPr>
        <w:lang w:val="en-US"/>
      </w:rPr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505C426A" wp14:editId="3B2E4811">
              <wp:simplePos x="0" y="0"/>
              <wp:positionH relativeFrom="column">
                <wp:posOffset>5927090</wp:posOffset>
              </wp:positionH>
              <wp:positionV relativeFrom="paragraph">
                <wp:posOffset>105410</wp:posOffset>
              </wp:positionV>
              <wp:extent cx="449580" cy="453390"/>
              <wp:effectExtent l="0" t="0" r="7620" b="381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580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F5D6C2" w14:textId="08E835AC" w:rsidR="003A60BA" w:rsidRPr="00851371" w:rsidRDefault="005A6A6E" w:rsidP="00851371">
                          <w:pPr>
                            <w:pStyle w:val="Pidipagina"/>
                            <w:jc w:val="right"/>
                            <w:rPr>
                              <w:rFonts w:ascii="Lato Light" w:hAnsi="Lato Light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Lato Light" w:hAnsi="Lato Light"/>
                                <w:sz w:val="24"/>
                                <w:szCs w:val="24"/>
                              </w:rPr>
                              <w:id w:val="181405888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A60BA" w:rsidRPr="00851371">
                                <w:rPr>
                                  <w:rFonts w:ascii="Lato Light" w:hAnsi="Lato Light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3A60BA" w:rsidRPr="00851371">
                                <w:rPr>
                                  <w:rFonts w:ascii="Lato Light" w:hAnsi="Lato Light"/>
                                  <w:sz w:val="24"/>
                                  <w:szCs w:val="24"/>
                                </w:rPr>
                                <w:instrText>PAGE   \* MERGEFORMAT</w:instrText>
                              </w:r>
                              <w:r w:rsidR="003A60BA" w:rsidRPr="00851371">
                                <w:rPr>
                                  <w:rFonts w:ascii="Lato Light" w:hAnsi="Lato Light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A3606B">
                                <w:rPr>
                                  <w:rFonts w:ascii="Lato Light" w:hAnsi="Lato Light"/>
                                  <w:noProof/>
                                  <w:sz w:val="24"/>
                                  <w:szCs w:val="24"/>
                                </w:rPr>
                                <w:t>20</w:t>
                              </w:r>
                              <w:r w:rsidR="003A60BA" w:rsidRPr="00851371">
                                <w:rPr>
                                  <w:rFonts w:ascii="Lato Light" w:hAnsi="Lato Light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C426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466.7pt;margin-top:8.3pt;width:35.4pt;height:35.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" stroked="f">
              <v:textbox>
                <w:txbxContent>
                  <w:p w14:paraId="6DF5D6C2" w14:textId="08E835AC" w:rsidR="003A60BA" w:rsidRPr="00851371" w:rsidRDefault="004F78CD" w:rsidP="00851371">
                    <w:pPr>
                      <w:pStyle w:val="Pidipagina"/>
                      <w:jc w:val="right"/>
                      <w:rPr>
                        <w:rFonts w:ascii="Lato Light" w:hAnsi="Lato Light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Lato Light" w:hAnsi="Lato Light"/>
                          <w:sz w:val="24"/>
                          <w:szCs w:val="24"/>
                        </w:rPr>
                        <w:id w:val="1814058885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3A60BA" w:rsidRPr="00851371">
                          <w:rPr>
                            <w:rFonts w:ascii="Lato Light" w:hAnsi="Lato Light"/>
                            <w:sz w:val="24"/>
                            <w:szCs w:val="24"/>
                          </w:rPr>
                          <w:fldChar w:fldCharType="begin"/>
                        </w:r>
                        <w:r w:rsidR="003A60BA" w:rsidRPr="00851371">
                          <w:rPr>
                            <w:rFonts w:ascii="Lato Light" w:hAnsi="Lato Light"/>
                            <w:sz w:val="24"/>
                            <w:szCs w:val="24"/>
                          </w:rPr>
                          <w:instrText>PAGE   \* MERGEFORMAT</w:instrText>
                        </w:r>
                        <w:r w:rsidR="003A60BA" w:rsidRPr="00851371">
                          <w:rPr>
                            <w:rFonts w:ascii="Lato Light" w:hAnsi="Lato Light"/>
                            <w:sz w:val="24"/>
                            <w:szCs w:val="24"/>
                          </w:rPr>
                          <w:fldChar w:fldCharType="separate"/>
                        </w:r>
                        <w:r w:rsidR="00A3606B">
                          <w:rPr>
                            <w:rFonts w:ascii="Lato Light" w:hAnsi="Lato Light"/>
                            <w:noProof/>
                            <w:sz w:val="24"/>
                            <w:szCs w:val="24"/>
                          </w:rPr>
                          <w:t>20</w:t>
                        </w:r>
                        <w:r w:rsidR="003A60BA" w:rsidRPr="00851371">
                          <w:rPr>
                            <w:rFonts w:ascii="Lato Light" w:hAnsi="Lato Light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48DFBF" wp14:editId="621AA0CD">
              <wp:simplePos x="0" y="0"/>
              <wp:positionH relativeFrom="column">
                <wp:posOffset>6361430</wp:posOffset>
              </wp:positionH>
              <wp:positionV relativeFrom="paragraph">
                <wp:posOffset>181610</wp:posOffset>
              </wp:positionV>
              <wp:extent cx="0" cy="441960"/>
              <wp:effectExtent l="0" t="0" r="38100" b="34290"/>
              <wp:wrapNone/>
              <wp:docPr id="68" name="Connettore diritto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1960"/>
                      </a:xfrm>
                      <a:prstGeom prst="line">
                        <a:avLst/>
                      </a:prstGeom>
                      <a:ln>
                        <a:solidFill>
                          <a:srgbClr val="B75C9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5482BA9D" id="Connettore diritto 68" o:spid="_x0000_s1026" style="position:absolute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0.9pt,14.3pt" to="500.9pt,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" strokecolor="#b75c9e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764CD" w14:textId="77777777" w:rsidR="00755591" w:rsidRDefault="007555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1ED2A" w14:textId="77777777" w:rsidR="005A6A6E" w:rsidRDefault="005A6A6E">
      <w:r>
        <w:separator/>
      </w:r>
    </w:p>
  </w:footnote>
  <w:footnote w:type="continuationSeparator" w:id="0">
    <w:p w14:paraId="55CD499C" w14:textId="77777777" w:rsidR="005A6A6E" w:rsidRDefault="005A6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A3C51" w14:textId="77777777" w:rsidR="003A60BA" w:rsidRPr="004C71AB" w:rsidRDefault="003A60BA" w:rsidP="00A34CF9">
    <w:pPr>
      <w:jc w:val="right"/>
      <w:rPr>
        <w:rFonts w:ascii="Lato Light" w:eastAsia="Arial" w:hAnsi="Lato Light" w:cs="Arial"/>
        <w:lang w:val="it-IT"/>
      </w:rPr>
    </w:pPr>
    <w:r w:rsidRPr="004C71AB">
      <w:rPr>
        <w:rFonts w:ascii="Lato Light" w:hAnsi="Lato Light" w:cs="Arial"/>
        <w:lang w:val="it-IT"/>
      </w:rPr>
      <w:t>Allegato 1 Formulario e Piano di Gestione</w:t>
    </w:r>
  </w:p>
  <w:p w14:paraId="6E18A3B9" w14:textId="77777777" w:rsidR="003A60BA" w:rsidRPr="006021AF" w:rsidRDefault="003A60BA" w:rsidP="006021A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08C1E" w14:textId="763B9FB3" w:rsidR="003A60BA" w:rsidRPr="004C71AB" w:rsidRDefault="003A60BA" w:rsidP="006021AF">
    <w:pPr>
      <w:jc w:val="right"/>
      <w:rPr>
        <w:rFonts w:ascii="Lato Light" w:eastAsia="Arial" w:hAnsi="Lato Light" w:cs="Arial"/>
        <w:lang w:val="it-IT"/>
      </w:rPr>
    </w:pPr>
    <w:r w:rsidRPr="004C71AB">
      <w:rPr>
        <w:rFonts w:ascii="Lato Light" w:hAnsi="Lato Light" w:cs="Arial"/>
        <w:lang w:val="it-IT"/>
      </w:rPr>
      <w:t>Allegato 1 Formulario</w:t>
    </w:r>
    <w:r w:rsidR="00942CDC">
      <w:rPr>
        <w:rFonts w:ascii="Lato Light" w:hAnsi="Lato Light" w:cs="Arial"/>
        <w:lang w:val="it-IT"/>
      </w:rPr>
      <w:t xml:space="preserve"> </w:t>
    </w:r>
    <w:r w:rsidR="00755591">
      <w:rPr>
        <w:rFonts w:ascii="Lato Light" w:hAnsi="Lato Light" w:cs="Arial"/>
        <w:lang w:val="it-IT"/>
      </w:rPr>
      <w:t>B</w:t>
    </w:r>
    <w:r w:rsidR="00942CDC">
      <w:rPr>
        <w:rFonts w:ascii="Lato Light" w:hAnsi="Lato Light" w:cs="Arial"/>
        <w:lang w:val="it-IT"/>
      </w:rPr>
      <w:t xml:space="preserve">usiness </w:t>
    </w:r>
    <w:r w:rsidR="00755591">
      <w:rPr>
        <w:rFonts w:ascii="Lato Light" w:hAnsi="Lato Light" w:cs="Arial"/>
        <w:lang w:val="it-IT"/>
      </w:rPr>
      <w:t>P</w:t>
    </w:r>
    <w:r w:rsidR="00942CDC">
      <w:rPr>
        <w:rFonts w:ascii="Lato Light" w:hAnsi="Lato Light" w:cs="Arial"/>
        <w:lang w:val="it-IT"/>
      </w:rPr>
      <w:t>lan</w:t>
    </w:r>
  </w:p>
  <w:p w14:paraId="789C3436" w14:textId="77777777" w:rsidR="003A60BA" w:rsidRDefault="003A60BA" w:rsidP="00BA4348">
    <w:pPr>
      <w:pStyle w:val="Titolo71"/>
      <w:keepNext w:val="0"/>
      <w:tabs>
        <w:tab w:val="clear" w:pos="0"/>
      </w:tabs>
      <w:ind w:left="0" w:firstLine="0"/>
      <w:rPr>
        <w:b w:val="0"/>
        <w:bCs w:val="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BBB76" w14:textId="77777777" w:rsidR="00942CDC" w:rsidRDefault="00942C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08DA4FDD"/>
    <w:multiLevelType w:val="multilevel"/>
    <w:tmpl w:val="5F1C37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5643F70"/>
    <w:multiLevelType w:val="multilevel"/>
    <w:tmpl w:val="4AB4433A"/>
    <w:name w:val="WW8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CF67E1"/>
    <w:multiLevelType w:val="hybridMultilevel"/>
    <w:tmpl w:val="CCE85C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457CE1"/>
    <w:multiLevelType w:val="multilevel"/>
    <w:tmpl w:val="3AAA0D6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32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30F322E1"/>
    <w:multiLevelType w:val="multilevel"/>
    <w:tmpl w:val="4AB443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501542"/>
    <w:multiLevelType w:val="multilevel"/>
    <w:tmpl w:val="F4C4CA8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0" w15:restartNumberingAfterBreak="0">
    <w:nsid w:val="33A03B34"/>
    <w:multiLevelType w:val="hybridMultilevel"/>
    <w:tmpl w:val="82A0DB42"/>
    <w:lvl w:ilvl="0" w:tplc="0A1659C6">
      <w:start w:val="1"/>
      <w:numFmt w:val="upperLetter"/>
      <w:lvlText w:val="%1.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1" w15:restartNumberingAfterBreak="0">
    <w:nsid w:val="43683A03"/>
    <w:multiLevelType w:val="hybridMultilevel"/>
    <w:tmpl w:val="973C4F58"/>
    <w:lvl w:ilvl="0" w:tplc="97AC3F8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B75C9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301B6C"/>
    <w:multiLevelType w:val="multilevel"/>
    <w:tmpl w:val="40C2BA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FE959C5"/>
    <w:multiLevelType w:val="multilevel"/>
    <w:tmpl w:val="75FCDA0C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53AE792D"/>
    <w:multiLevelType w:val="hybridMultilevel"/>
    <w:tmpl w:val="1672627A"/>
    <w:lvl w:ilvl="0" w:tplc="BE72AB8A">
      <w:start w:val="1"/>
      <w:numFmt w:val="bullet"/>
      <w:lvlText w:val="-"/>
      <w:lvlJc w:val="left"/>
      <w:pPr>
        <w:ind w:left="6" w:hanging="360"/>
      </w:pPr>
      <w:rPr>
        <w:rFonts w:ascii="Courier New" w:hAnsi="Courier New" w:hint="default"/>
        <w:color w:val="B75C9E"/>
      </w:rPr>
    </w:lvl>
    <w:lvl w:ilvl="1" w:tplc="0410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5" w15:restartNumberingAfterBreak="0">
    <w:nsid w:val="54272975"/>
    <w:multiLevelType w:val="hybridMultilevel"/>
    <w:tmpl w:val="4D7CDF4A"/>
    <w:lvl w:ilvl="0" w:tplc="A21A6EB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92BC7"/>
    <w:multiLevelType w:val="hybridMultilevel"/>
    <w:tmpl w:val="3ECA3F22"/>
    <w:lvl w:ilvl="0" w:tplc="4E36CD80">
      <w:start w:val="2"/>
      <w:numFmt w:val="upperLetter"/>
      <w:lvlText w:val="%1.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7" w15:restartNumberingAfterBreak="0">
    <w:nsid w:val="5B9F2DBE"/>
    <w:multiLevelType w:val="hybridMultilevel"/>
    <w:tmpl w:val="3342F8F8"/>
    <w:lvl w:ilvl="0" w:tplc="BE72AB8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B75C9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C5200A"/>
    <w:multiLevelType w:val="hybridMultilevel"/>
    <w:tmpl w:val="AF6C3D6C"/>
    <w:name w:val="WW8Num22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A3C90"/>
    <w:multiLevelType w:val="hybridMultilevel"/>
    <w:tmpl w:val="D0C0D5C6"/>
    <w:lvl w:ilvl="0" w:tplc="B2BEA8F8">
      <w:start w:val="9"/>
      <w:numFmt w:val="bullet"/>
      <w:lvlText w:val="-"/>
      <w:lvlJc w:val="left"/>
      <w:pPr>
        <w:ind w:left="720" w:hanging="360"/>
      </w:pPr>
      <w:rPr>
        <w:rFonts w:ascii="Lato Light" w:eastAsia="Arial" w:hAnsi="Lato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5"/>
  </w:num>
  <w:num w:numId="5">
    <w:abstractNumId w:val="12"/>
  </w:num>
  <w:num w:numId="6">
    <w:abstractNumId w:val="19"/>
  </w:num>
  <w:num w:numId="7">
    <w:abstractNumId w:val="14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  <w:num w:numId="12">
    <w:abstractNumId w:val="16"/>
  </w:num>
  <w:num w:numId="13">
    <w:abstractNumId w:val="13"/>
  </w:num>
  <w:num w:numId="14">
    <w:abstractNumId w:val="13"/>
  </w:num>
  <w:num w:numId="15">
    <w:abstractNumId w:val="18"/>
  </w:num>
  <w:num w:numId="16">
    <w:abstractNumId w:val="11"/>
  </w:num>
  <w:num w:numId="17">
    <w:abstractNumId w:val="17"/>
  </w:num>
  <w:num w:numId="1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isplayBackgroundShape/>
  <w:embedTrueTypeFonts/>
  <w:embedSystemFonts/>
  <w:saveSubset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A7"/>
    <w:rsid w:val="00005471"/>
    <w:rsid w:val="00005F99"/>
    <w:rsid w:val="00006A5C"/>
    <w:rsid w:val="000073AD"/>
    <w:rsid w:val="00012C5E"/>
    <w:rsid w:val="00013BF3"/>
    <w:rsid w:val="00020B59"/>
    <w:rsid w:val="00023A2A"/>
    <w:rsid w:val="00024A1B"/>
    <w:rsid w:val="00031E8E"/>
    <w:rsid w:val="000341B3"/>
    <w:rsid w:val="0003775C"/>
    <w:rsid w:val="000428DA"/>
    <w:rsid w:val="00045A43"/>
    <w:rsid w:val="0005160C"/>
    <w:rsid w:val="00055347"/>
    <w:rsid w:val="000713B7"/>
    <w:rsid w:val="00072011"/>
    <w:rsid w:val="00075828"/>
    <w:rsid w:val="000923C7"/>
    <w:rsid w:val="000930EB"/>
    <w:rsid w:val="000956FD"/>
    <w:rsid w:val="000A14D7"/>
    <w:rsid w:val="000B1877"/>
    <w:rsid w:val="000B196F"/>
    <w:rsid w:val="000B5C81"/>
    <w:rsid w:val="000B620A"/>
    <w:rsid w:val="000C216C"/>
    <w:rsid w:val="000D04BB"/>
    <w:rsid w:val="000D0CC3"/>
    <w:rsid w:val="000D24BF"/>
    <w:rsid w:val="000D3AAA"/>
    <w:rsid w:val="000D4528"/>
    <w:rsid w:val="000D4BAD"/>
    <w:rsid w:val="000E0EDE"/>
    <w:rsid w:val="000E1FA5"/>
    <w:rsid w:val="000E359E"/>
    <w:rsid w:val="000F1E0D"/>
    <w:rsid w:val="000F1E3B"/>
    <w:rsid w:val="000F2CFC"/>
    <w:rsid w:val="000F33E1"/>
    <w:rsid w:val="000F3785"/>
    <w:rsid w:val="000F6632"/>
    <w:rsid w:val="00101FA2"/>
    <w:rsid w:val="00103A13"/>
    <w:rsid w:val="0010613B"/>
    <w:rsid w:val="00110387"/>
    <w:rsid w:val="001113A5"/>
    <w:rsid w:val="00114223"/>
    <w:rsid w:val="001143D4"/>
    <w:rsid w:val="00115203"/>
    <w:rsid w:val="00120C34"/>
    <w:rsid w:val="001216EC"/>
    <w:rsid w:val="00124F78"/>
    <w:rsid w:val="00133995"/>
    <w:rsid w:val="00135599"/>
    <w:rsid w:val="00140804"/>
    <w:rsid w:val="001410B7"/>
    <w:rsid w:val="001411EE"/>
    <w:rsid w:val="0014157F"/>
    <w:rsid w:val="001421AB"/>
    <w:rsid w:val="0014289A"/>
    <w:rsid w:val="00144396"/>
    <w:rsid w:val="00146D3A"/>
    <w:rsid w:val="00146F8A"/>
    <w:rsid w:val="0015679A"/>
    <w:rsid w:val="00163A24"/>
    <w:rsid w:val="0017001B"/>
    <w:rsid w:val="00172FF9"/>
    <w:rsid w:val="00173BC4"/>
    <w:rsid w:val="0017445A"/>
    <w:rsid w:val="00183E5F"/>
    <w:rsid w:val="00186C01"/>
    <w:rsid w:val="00186EF2"/>
    <w:rsid w:val="0019067F"/>
    <w:rsid w:val="00195731"/>
    <w:rsid w:val="00197CA4"/>
    <w:rsid w:val="001A3528"/>
    <w:rsid w:val="001A374F"/>
    <w:rsid w:val="001A5805"/>
    <w:rsid w:val="001A5823"/>
    <w:rsid w:val="001A6138"/>
    <w:rsid w:val="001B2456"/>
    <w:rsid w:val="001B58E2"/>
    <w:rsid w:val="001B623D"/>
    <w:rsid w:val="001B6DD7"/>
    <w:rsid w:val="001B6EF8"/>
    <w:rsid w:val="001C0F32"/>
    <w:rsid w:val="001C1650"/>
    <w:rsid w:val="001C440C"/>
    <w:rsid w:val="001C60D6"/>
    <w:rsid w:val="001C70D8"/>
    <w:rsid w:val="001D00F9"/>
    <w:rsid w:val="001D4CF7"/>
    <w:rsid w:val="001D6417"/>
    <w:rsid w:val="001E2021"/>
    <w:rsid w:val="001E4E88"/>
    <w:rsid w:val="001E5831"/>
    <w:rsid w:val="001F7005"/>
    <w:rsid w:val="00200A42"/>
    <w:rsid w:val="00206693"/>
    <w:rsid w:val="00210EF0"/>
    <w:rsid w:val="00213B80"/>
    <w:rsid w:val="0022795B"/>
    <w:rsid w:val="00232049"/>
    <w:rsid w:val="00236582"/>
    <w:rsid w:val="0024030E"/>
    <w:rsid w:val="002412FF"/>
    <w:rsid w:val="00242843"/>
    <w:rsid w:val="00243C75"/>
    <w:rsid w:val="0024602E"/>
    <w:rsid w:val="002526C5"/>
    <w:rsid w:val="0025533E"/>
    <w:rsid w:val="00257DEF"/>
    <w:rsid w:val="00261E6D"/>
    <w:rsid w:val="00264E47"/>
    <w:rsid w:val="00266B7D"/>
    <w:rsid w:val="00266F02"/>
    <w:rsid w:val="002703D4"/>
    <w:rsid w:val="00274AD4"/>
    <w:rsid w:val="00277AC9"/>
    <w:rsid w:val="00282E8D"/>
    <w:rsid w:val="00282F19"/>
    <w:rsid w:val="00293291"/>
    <w:rsid w:val="00294D25"/>
    <w:rsid w:val="002A0EE8"/>
    <w:rsid w:val="002A1BED"/>
    <w:rsid w:val="002A64A7"/>
    <w:rsid w:val="002B2E69"/>
    <w:rsid w:val="002B6DEE"/>
    <w:rsid w:val="002C0E43"/>
    <w:rsid w:val="002C21FC"/>
    <w:rsid w:val="002C4430"/>
    <w:rsid w:val="002D79BB"/>
    <w:rsid w:val="002D7AB3"/>
    <w:rsid w:val="002E2012"/>
    <w:rsid w:val="002E6ED3"/>
    <w:rsid w:val="00302BE7"/>
    <w:rsid w:val="00304D54"/>
    <w:rsid w:val="00305BBC"/>
    <w:rsid w:val="00310A48"/>
    <w:rsid w:val="003207F9"/>
    <w:rsid w:val="00321422"/>
    <w:rsid w:val="00327552"/>
    <w:rsid w:val="00332EEB"/>
    <w:rsid w:val="003403FD"/>
    <w:rsid w:val="00341AC5"/>
    <w:rsid w:val="00352847"/>
    <w:rsid w:val="00352D5F"/>
    <w:rsid w:val="00372697"/>
    <w:rsid w:val="0037658D"/>
    <w:rsid w:val="00382E50"/>
    <w:rsid w:val="0039247D"/>
    <w:rsid w:val="003927A5"/>
    <w:rsid w:val="003930DA"/>
    <w:rsid w:val="00395BFC"/>
    <w:rsid w:val="0039675F"/>
    <w:rsid w:val="003A60BA"/>
    <w:rsid w:val="003A6999"/>
    <w:rsid w:val="003A7C20"/>
    <w:rsid w:val="003B697D"/>
    <w:rsid w:val="003C7D89"/>
    <w:rsid w:val="003E3588"/>
    <w:rsid w:val="003E492C"/>
    <w:rsid w:val="003E63D8"/>
    <w:rsid w:val="003E7DC9"/>
    <w:rsid w:val="003F0EDC"/>
    <w:rsid w:val="003F18F7"/>
    <w:rsid w:val="003F2F7A"/>
    <w:rsid w:val="003F621C"/>
    <w:rsid w:val="0040082D"/>
    <w:rsid w:val="00401C93"/>
    <w:rsid w:val="00412E55"/>
    <w:rsid w:val="004131FB"/>
    <w:rsid w:val="0042189A"/>
    <w:rsid w:val="00422991"/>
    <w:rsid w:val="00433F21"/>
    <w:rsid w:val="004349E3"/>
    <w:rsid w:val="0044266B"/>
    <w:rsid w:val="00443C5A"/>
    <w:rsid w:val="00445D30"/>
    <w:rsid w:val="00447022"/>
    <w:rsid w:val="00450B81"/>
    <w:rsid w:val="0045548A"/>
    <w:rsid w:val="00464E15"/>
    <w:rsid w:val="004704E5"/>
    <w:rsid w:val="0047119F"/>
    <w:rsid w:val="00475EE0"/>
    <w:rsid w:val="00476D78"/>
    <w:rsid w:val="00480250"/>
    <w:rsid w:val="0048047C"/>
    <w:rsid w:val="00483366"/>
    <w:rsid w:val="004852F7"/>
    <w:rsid w:val="004864C1"/>
    <w:rsid w:val="004877C7"/>
    <w:rsid w:val="00495FB4"/>
    <w:rsid w:val="00496728"/>
    <w:rsid w:val="00497F77"/>
    <w:rsid w:val="004A2AC6"/>
    <w:rsid w:val="004B4BE5"/>
    <w:rsid w:val="004C0C28"/>
    <w:rsid w:val="004C0C7F"/>
    <w:rsid w:val="004C0E88"/>
    <w:rsid w:val="004C2EE8"/>
    <w:rsid w:val="004C3153"/>
    <w:rsid w:val="004C483A"/>
    <w:rsid w:val="004C71AB"/>
    <w:rsid w:val="004D0368"/>
    <w:rsid w:val="004D0978"/>
    <w:rsid w:val="004D14F0"/>
    <w:rsid w:val="004D1E7B"/>
    <w:rsid w:val="004D255A"/>
    <w:rsid w:val="004D26F0"/>
    <w:rsid w:val="004D3A99"/>
    <w:rsid w:val="004E3D9A"/>
    <w:rsid w:val="004E41AC"/>
    <w:rsid w:val="004E49AB"/>
    <w:rsid w:val="004E6A72"/>
    <w:rsid w:val="004F0949"/>
    <w:rsid w:val="004F3FD5"/>
    <w:rsid w:val="004F70D6"/>
    <w:rsid w:val="004F78CD"/>
    <w:rsid w:val="00501255"/>
    <w:rsid w:val="00506180"/>
    <w:rsid w:val="00507DEB"/>
    <w:rsid w:val="005133DD"/>
    <w:rsid w:val="0051772E"/>
    <w:rsid w:val="005178CA"/>
    <w:rsid w:val="00522DCF"/>
    <w:rsid w:val="0053201F"/>
    <w:rsid w:val="00535357"/>
    <w:rsid w:val="005401D8"/>
    <w:rsid w:val="00543C10"/>
    <w:rsid w:val="00552CD3"/>
    <w:rsid w:val="00554B44"/>
    <w:rsid w:val="00565D56"/>
    <w:rsid w:val="00565FD0"/>
    <w:rsid w:val="005721D3"/>
    <w:rsid w:val="005747FC"/>
    <w:rsid w:val="00575879"/>
    <w:rsid w:val="005825B0"/>
    <w:rsid w:val="0058767C"/>
    <w:rsid w:val="00593B32"/>
    <w:rsid w:val="00596462"/>
    <w:rsid w:val="005A6A6E"/>
    <w:rsid w:val="005B55FC"/>
    <w:rsid w:val="005B7814"/>
    <w:rsid w:val="005B7EA7"/>
    <w:rsid w:val="005D29A3"/>
    <w:rsid w:val="005D4AFD"/>
    <w:rsid w:val="005D7771"/>
    <w:rsid w:val="005E4ACE"/>
    <w:rsid w:val="005F4380"/>
    <w:rsid w:val="005F4DAE"/>
    <w:rsid w:val="005F5C7F"/>
    <w:rsid w:val="006021AF"/>
    <w:rsid w:val="006023EF"/>
    <w:rsid w:val="00611739"/>
    <w:rsid w:val="006176DD"/>
    <w:rsid w:val="00617C95"/>
    <w:rsid w:val="00624747"/>
    <w:rsid w:val="006305B7"/>
    <w:rsid w:val="006335D3"/>
    <w:rsid w:val="0063381A"/>
    <w:rsid w:val="00641027"/>
    <w:rsid w:val="006412EA"/>
    <w:rsid w:val="00647B8E"/>
    <w:rsid w:val="00651045"/>
    <w:rsid w:val="006546D8"/>
    <w:rsid w:val="00654A19"/>
    <w:rsid w:val="0065630D"/>
    <w:rsid w:val="00657A70"/>
    <w:rsid w:val="006629BF"/>
    <w:rsid w:val="00663D2D"/>
    <w:rsid w:val="00671B35"/>
    <w:rsid w:val="00672124"/>
    <w:rsid w:val="00684188"/>
    <w:rsid w:val="006854C8"/>
    <w:rsid w:val="00687D3F"/>
    <w:rsid w:val="00687D7B"/>
    <w:rsid w:val="0069369F"/>
    <w:rsid w:val="006944FC"/>
    <w:rsid w:val="006969F5"/>
    <w:rsid w:val="006A0178"/>
    <w:rsid w:val="006A1801"/>
    <w:rsid w:val="006A491D"/>
    <w:rsid w:val="006A7154"/>
    <w:rsid w:val="006A7E87"/>
    <w:rsid w:val="006B2A7D"/>
    <w:rsid w:val="006B51D1"/>
    <w:rsid w:val="006C17C4"/>
    <w:rsid w:val="006C2783"/>
    <w:rsid w:val="006C30B5"/>
    <w:rsid w:val="006C469C"/>
    <w:rsid w:val="006C4CED"/>
    <w:rsid w:val="006D49FB"/>
    <w:rsid w:val="006E071E"/>
    <w:rsid w:val="006E2F0A"/>
    <w:rsid w:val="006F0BA4"/>
    <w:rsid w:val="006F59FA"/>
    <w:rsid w:val="006F7614"/>
    <w:rsid w:val="00703D11"/>
    <w:rsid w:val="007103CB"/>
    <w:rsid w:val="00711DFB"/>
    <w:rsid w:val="00713A6B"/>
    <w:rsid w:val="00713B34"/>
    <w:rsid w:val="00713EDF"/>
    <w:rsid w:val="007148CD"/>
    <w:rsid w:val="00716D97"/>
    <w:rsid w:val="0071709A"/>
    <w:rsid w:val="00727A57"/>
    <w:rsid w:val="00730AFA"/>
    <w:rsid w:val="0073169B"/>
    <w:rsid w:val="0073637E"/>
    <w:rsid w:val="00737520"/>
    <w:rsid w:val="0074002A"/>
    <w:rsid w:val="0074782E"/>
    <w:rsid w:val="0075270E"/>
    <w:rsid w:val="007544A8"/>
    <w:rsid w:val="00755591"/>
    <w:rsid w:val="007567E6"/>
    <w:rsid w:val="00760102"/>
    <w:rsid w:val="0076126C"/>
    <w:rsid w:val="007615EA"/>
    <w:rsid w:val="007669DD"/>
    <w:rsid w:val="00775F4D"/>
    <w:rsid w:val="00781E66"/>
    <w:rsid w:val="00782F28"/>
    <w:rsid w:val="007838A4"/>
    <w:rsid w:val="00787872"/>
    <w:rsid w:val="00791CE5"/>
    <w:rsid w:val="007935A7"/>
    <w:rsid w:val="007B298B"/>
    <w:rsid w:val="007B727E"/>
    <w:rsid w:val="007B741F"/>
    <w:rsid w:val="007C11B2"/>
    <w:rsid w:val="007C3655"/>
    <w:rsid w:val="007C382A"/>
    <w:rsid w:val="007C40E1"/>
    <w:rsid w:val="007C462E"/>
    <w:rsid w:val="007D3620"/>
    <w:rsid w:val="007E3080"/>
    <w:rsid w:val="007E42B4"/>
    <w:rsid w:val="007E79ED"/>
    <w:rsid w:val="007F0E7D"/>
    <w:rsid w:val="007F5125"/>
    <w:rsid w:val="007F65D0"/>
    <w:rsid w:val="007F6702"/>
    <w:rsid w:val="008109E5"/>
    <w:rsid w:val="00811E6F"/>
    <w:rsid w:val="008135E9"/>
    <w:rsid w:val="00817602"/>
    <w:rsid w:val="00817A46"/>
    <w:rsid w:val="008202C5"/>
    <w:rsid w:val="00833C17"/>
    <w:rsid w:val="00834412"/>
    <w:rsid w:val="00837D8C"/>
    <w:rsid w:val="008402F0"/>
    <w:rsid w:val="00846D5B"/>
    <w:rsid w:val="00851371"/>
    <w:rsid w:val="0085469C"/>
    <w:rsid w:val="008603FC"/>
    <w:rsid w:val="00863453"/>
    <w:rsid w:val="008658CA"/>
    <w:rsid w:val="0086745D"/>
    <w:rsid w:val="00870A96"/>
    <w:rsid w:val="00871344"/>
    <w:rsid w:val="008769C8"/>
    <w:rsid w:val="00877869"/>
    <w:rsid w:val="0088010A"/>
    <w:rsid w:val="0088182B"/>
    <w:rsid w:val="008829AC"/>
    <w:rsid w:val="008A248A"/>
    <w:rsid w:val="008A448A"/>
    <w:rsid w:val="008A5E5E"/>
    <w:rsid w:val="008B78B6"/>
    <w:rsid w:val="008C1E7C"/>
    <w:rsid w:val="008C3586"/>
    <w:rsid w:val="008D21AF"/>
    <w:rsid w:val="008D5760"/>
    <w:rsid w:val="008E1418"/>
    <w:rsid w:val="008E1E86"/>
    <w:rsid w:val="008E636A"/>
    <w:rsid w:val="008E6BB0"/>
    <w:rsid w:val="008E7AB5"/>
    <w:rsid w:val="008F3DC9"/>
    <w:rsid w:val="008F3EEB"/>
    <w:rsid w:val="008F5DA7"/>
    <w:rsid w:val="00906625"/>
    <w:rsid w:val="00912375"/>
    <w:rsid w:val="00916E04"/>
    <w:rsid w:val="009269F3"/>
    <w:rsid w:val="009309DF"/>
    <w:rsid w:val="009313BD"/>
    <w:rsid w:val="009336E1"/>
    <w:rsid w:val="009344A5"/>
    <w:rsid w:val="00936970"/>
    <w:rsid w:val="0094289A"/>
    <w:rsid w:val="00942CDC"/>
    <w:rsid w:val="0094703E"/>
    <w:rsid w:val="00947D05"/>
    <w:rsid w:val="0095056F"/>
    <w:rsid w:val="00951641"/>
    <w:rsid w:val="00955148"/>
    <w:rsid w:val="00961E82"/>
    <w:rsid w:val="00962B8E"/>
    <w:rsid w:val="00964E7A"/>
    <w:rsid w:val="00966A39"/>
    <w:rsid w:val="009752E8"/>
    <w:rsid w:val="00977B2B"/>
    <w:rsid w:val="00980B92"/>
    <w:rsid w:val="009833D3"/>
    <w:rsid w:val="0099129C"/>
    <w:rsid w:val="00993DBC"/>
    <w:rsid w:val="00995D50"/>
    <w:rsid w:val="0099775E"/>
    <w:rsid w:val="00997C7A"/>
    <w:rsid w:val="009A0259"/>
    <w:rsid w:val="009A5758"/>
    <w:rsid w:val="009A7568"/>
    <w:rsid w:val="009B10C4"/>
    <w:rsid w:val="009B14E0"/>
    <w:rsid w:val="009B2900"/>
    <w:rsid w:val="009B3C4A"/>
    <w:rsid w:val="009B67D0"/>
    <w:rsid w:val="009C1C0C"/>
    <w:rsid w:val="009C4D11"/>
    <w:rsid w:val="009C705D"/>
    <w:rsid w:val="009C74C3"/>
    <w:rsid w:val="009D4325"/>
    <w:rsid w:val="009D7977"/>
    <w:rsid w:val="009E0503"/>
    <w:rsid w:val="009E1889"/>
    <w:rsid w:val="009E1959"/>
    <w:rsid w:val="009E19E0"/>
    <w:rsid w:val="009E259B"/>
    <w:rsid w:val="009E2C2D"/>
    <w:rsid w:val="009E508A"/>
    <w:rsid w:val="009E5E14"/>
    <w:rsid w:val="009F0413"/>
    <w:rsid w:val="009F6DF8"/>
    <w:rsid w:val="009F7DD2"/>
    <w:rsid w:val="00A02642"/>
    <w:rsid w:val="00A119D1"/>
    <w:rsid w:val="00A14CEE"/>
    <w:rsid w:val="00A175A8"/>
    <w:rsid w:val="00A22EB0"/>
    <w:rsid w:val="00A34CF9"/>
    <w:rsid w:val="00A3606B"/>
    <w:rsid w:val="00A3692D"/>
    <w:rsid w:val="00A40290"/>
    <w:rsid w:val="00A4398B"/>
    <w:rsid w:val="00A46565"/>
    <w:rsid w:val="00A50773"/>
    <w:rsid w:val="00A5627E"/>
    <w:rsid w:val="00A642FC"/>
    <w:rsid w:val="00A66344"/>
    <w:rsid w:val="00A70306"/>
    <w:rsid w:val="00A733AD"/>
    <w:rsid w:val="00A81DF5"/>
    <w:rsid w:val="00A8345C"/>
    <w:rsid w:val="00A939E3"/>
    <w:rsid w:val="00A94108"/>
    <w:rsid w:val="00A944D2"/>
    <w:rsid w:val="00AA0177"/>
    <w:rsid w:val="00AB31CF"/>
    <w:rsid w:val="00AC55E4"/>
    <w:rsid w:val="00AC6C43"/>
    <w:rsid w:val="00AD0088"/>
    <w:rsid w:val="00AD2154"/>
    <w:rsid w:val="00AD3819"/>
    <w:rsid w:val="00AD44D9"/>
    <w:rsid w:val="00AD61EA"/>
    <w:rsid w:val="00AD73F9"/>
    <w:rsid w:val="00AD7C16"/>
    <w:rsid w:val="00AE3DF0"/>
    <w:rsid w:val="00AE7F72"/>
    <w:rsid w:val="00AF1FF7"/>
    <w:rsid w:val="00AF35EB"/>
    <w:rsid w:val="00AF4C4B"/>
    <w:rsid w:val="00B0003B"/>
    <w:rsid w:val="00B05ACD"/>
    <w:rsid w:val="00B2047D"/>
    <w:rsid w:val="00B21019"/>
    <w:rsid w:val="00B227EE"/>
    <w:rsid w:val="00B24548"/>
    <w:rsid w:val="00B25610"/>
    <w:rsid w:val="00B26375"/>
    <w:rsid w:val="00B355B4"/>
    <w:rsid w:val="00B35C9E"/>
    <w:rsid w:val="00B43FC0"/>
    <w:rsid w:val="00B45BB2"/>
    <w:rsid w:val="00B71304"/>
    <w:rsid w:val="00B72B47"/>
    <w:rsid w:val="00B7457A"/>
    <w:rsid w:val="00B7705C"/>
    <w:rsid w:val="00B77DC5"/>
    <w:rsid w:val="00B82B64"/>
    <w:rsid w:val="00B840F0"/>
    <w:rsid w:val="00B845EB"/>
    <w:rsid w:val="00B85E1F"/>
    <w:rsid w:val="00B87C0B"/>
    <w:rsid w:val="00B905F6"/>
    <w:rsid w:val="00B9192C"/>
    <w:rsid w:val="00B9415F"/>
    <w:rsid w:val="00BA0248"/>
    <w:rsid w:val="00BA120A"/>
    <w:rsid w:val="00BA4348"/>
    <w:rsid w:val="00BB1157"/>
    <w:rsid w:val="00BB76BF"/>
    <w:rsid w:val="00BC2100"/>
    <w:rsid w:val="00BC760F"/>
    <w:rsid w:val="00BD4622"/>
    <w:rsid w:val="00BD7021"/>
    <w:rsid w:val="00BD7C08"/>
    <w:rsid w:val="00BE14CB"/>
    <w:rsid w:val="00BF0535"/>
    <w:rsid w:val="00BF1202"/>
    <w:rsid w:val="00BF5E3E"/>
    <w:rsid w:val="00BF64A4"/>
    <w:rsid w:val="00BF6A82"/>
    <w:rsid w:val="00BF7035"/>
    <w:rsid w:val="00C02929"/>
    <w:rsid w:val="00C02C5F"/>
    <w:rsid w:val="00C03797"/>
    <w:rsid w:val="00C0508F"/>
    <w:rsid w:val="00C06978"/>
    <w:rsid w:val="00C07391"/>
    <w:rsid w:val="00C125A4"/>
    <w:rsid w:val="00C23FAD"/>
    <w:rsid w:val="00C2640C"/>
    <w:rsid w:val="00C26D47"/>
    <w:rsid w:val="00C3234F"/>
    <w:rsid w:val="00C32E7D"/>
    <w:rsid w:val="00C35E53"/>
    <w:rsid w:val="00C447FF"/>
    <w:rsid w:val="00C46F44"/>
    <w:rsid w:val="00C5016A"/>
    <w:rsid w:val="00C60EDA"/>
    <w:rsid w:val="00C6326F"/>
    <w:rsid w:val="00C640A2"/>
    <w:rsid w:val="00C70CF6"/>
    <w:rsid w:val="00C73E1C"/>
    <w:rsid w:val="00C76AA0"/>
    <w:rsid w:val="00C77D54"/>
    <w:rsid w:val="00C77E9D"/>
    <w:rsid w:val="00C80F13"/>
    <w:rsid w:val="00C8211D"/>
    <w:rsid w:val="00C8227D"/>
    <w:rsid w:val="00C83328"/>
    <w:rsid w:val="00C938B3"/>
    <w:rsid w:val="00C94BD4"/>
    <w:rsid w:val="00C96060"/>
    <w:rsid w:val="00C97091"/>
    <w:rsid w:val="00C972F6"/>
    <w:rsid w:val="00CC134C"/>
    <w:rsid w:val="00CC5C90"/>
    <w:rsid w:val="00CC7069"/>
    <w:rsid w:val="00CD2EC6"/>
    <w:rsid w:val="00CD54F8"/>
    <w:rsid w:val="00CE3B1B"/>
    <w:rsid w:val="00CE7A6F"/>
    <w:rsid w:val="00CF16C9"/>
    <w:rsid w:val="00CF2CCE"/>
    <w:rsid w:val="00CF4C2B"/>
    <w:rsid w:val="00CF7520"/>
    <w:rsid w:val="00CF7BF5"/>
    <w:rsid w:val="00CF7E40"/>
    <w:rsid w:val="00D03D79"/>
    <w:rsid w:val="00D04D2E"/>
    <w:rsid w:val="00D076FF"/>
    <w:rsid w:val="00D07D46"/>
    <w:rsid w:val="00D155B5"/>
    <w:rsid w:val="00D262CE"/>
    <w:rsid w:val="00D2668A"/>
    <w:rsid w:val="00D26DE5"/>
    <w:rsid w:val="00D3322E"/>
    <w:rsid w:val="00D408BB"/>
    <w:rsid w:val="00D419CA"/>
    <w:rsid w:val="00D435BF"/>
    <w:rsid w:val="00D43B42"/>
    <w:rsid w:val="00D46093"/>
    <w:rsid w:val="00D46EE5"/>
    <w:rsid w:val="00D50400"/>
    <w:rsid w:val="00D5073F"/>
    <w:rsid w:val="00D53597"/>
    <w:rsid w:val="00D53658"/>
    <w:rsid w:val="00D7304F"/>
    <w:rsid w:val="00D74386"/>
    <w:rsid w:val="00D80ED7"/>
    <w:rsid w:val="00D82334"/>
    <w:rsid w:val="00D85F7B"/>
    <w:rsid w:val="00D90207"/>
    <w:rsid w:val="00D93F2E"/>
    <w:rsid w:val="00D94473"/>
    <w:rsid w:val="00D951F6"/>
    <w:rsid w:val="00DA00DB"/>
    <w:rsid w:val="00DA113E"/>
    <w:rsid w:val="00DA14ED"/>
    <w:rsid w:val="00DA3A14"/>
    <w:rsid w:val="00DA3E87"/>
    <w:rsid w:val="00DA72F7"/>
    <w:rsid w:val="00DC1146"/>
    <w:rsid w:val="00DC7C14"/>
    <w:rsid w:val="00DD11F0"/>
    <w:rsid w:val="00DD13B1"/>
    <w:rsid w:val="00DD6215"/>
    <w:rsid w:val="00DD6715"/>
    <w:rsid w:val="00DD7389"/>
    <w:rsid w:val="00DE133A"/>
    <w:rsid w:val="00DE1982"/>
    <w:rsid w:val="00DE6A1E"/>
    <w:rsid w:val="00DE6FBF"/>
    <w:rsid w:val="00DF7BEC"/>
    <w:rsid w:val="00E00339"/>
    <w:rsid w:val="00E01A23"/>
    <w:rsid w:val="00E02315"/>
    <w:rsid w:val="00E03534"/>
    <w:rsid w:val="00E06F14"/>
    <w:rsid w:val="00E22252"/>
    <w:rsid w:val="00E344E0"/>
    <w:rsid w:val="00E3509A"/>
    <w:rsid w:val="00E35658"/>
    <w:rsid w:val="00E41B74"/>
    <w:rsid w:val="00E41E62"/>
    <w:rsid w:val="00E46C95"/>
    <w:rsid w:val="00E476C2"/>
    <w:rsid w:val="00E6538E"/>
    <w:rsid w:val="00E7201F"/>
    <w:rsid w:val="00E84AEF"/>
    <w:rsid w:val="00E861DE"/>
    <w:rsid w:val="00E90663"/>
    <w:rsid w:val="00E912B8"/>
    <w:rsid w:val="00E9149E"/>
    <w:rsid w:val="00E93510"/>
    <w:rsid w:val="00E937EF"/>
    <w:rsid w:val="00EA0722"/>
    <w:rsid w:val="00EA12EB"/>
    <w:rsid w:val="00EA3616"/>
    <w:rsid w:val="00EB4C88"/>
    <w:rsid w:val="00EB7771"/>
    <w:rsid w:val="00EC1C02"/>
    <w:rsid w:val="00EC46D1"/>
    <w:rsid w:val="00ED0B70"/>
    <w:rsid w:val="00ED1C80"/>
    <w:rsid w:val="00ED1F9B"/>
    <w:rsid w:val="00ED4CAD"/>
    <w:rsid w:val="00EE12E6"/>
    <w:rsid w:val="00EE3FC4"/>
    <w:rsid w:val="00EE4C1F"/>
    <w:rsid w:val="00EE55E2"/>
    <w:rsid w:val="00EE6E3C"/>
    <w:rsid w:val="00EF0091"/>
    <w:rsid w:val="00EF17B3"/>
    <w:rsid w:val="00EF26D5"/>
    <w:rsid w:val="00EF3A4C"/>
    <w:rsid w:val="00EF47A4"/>
    <w:rsid w:val="00EF5334"/>
    <w:rsid w:val="00EF5919"/>
    <w:rsid w:val="00F02365"/>
    <w:rsid w:val="00F026D2"/>
    <w:rsid w:val="00F036D3"/>
    <w:rsid w:val="00F03EE1"/>
    <w:rsid w:val="00F0740F"/>
    <w:rsid w:val="00F102C1"/>
    <w:rsid w:val="00F104BE"/>
    <w:rsid w:val="00F10A7E"/>
    <w:rsid w:val="00F17071"/>
    <w:rsid w:val="00F178D4"/>
    <w:rsid w:val="00F27F70"/>
    <w:rsid w:val="00F30503"/>
    <w:rsid w:val="00F35811"/>
    <w:rsid w:val="00F412F6"/>
    <w:rsid w:val="00F45601"/>
    <w:rsid w:val="00F4578C"/>
    <w:rsid w:val="00F473C4"/>
    <w:rsid w:val="00F5071F"/>
    <w:rsid w:val="00F55614"/>
    <w:rsid w:val="00F623B1"/>
    <w:rsid w:val="00F63EB1"/>
    <w:rsid w:val="00F6518E"/>
    <w:rsid w:val="00F653C1"/>
    <w:rsid w:val="00F67F30"/>
    <w:rsid w:val="00F70568"/>
    <w:rsid w:val="00F71697"/>
    <w:rsid w:val="00F7773D"/>
    <w:rsid w:val="00F866C5"/>
    <w:rsid w:val="00F876C9"/>
    <w:rsid w:val="00F915E6"/>
    <w:rsid w:val="00F95A24"/>
    <w:rsid w:val="00FA1809"/>
    <w:rsid w:val="00FA51B5"/>
    <w:rsid w:val="00FA7248"/>
    <w:rsid w:val="00FA7D69"/>
    <w:rsid w:val="00FB72E3"/>
    <w:rsid w:val="00FC21F0"/>
    <w:rsid w:val="00FC44EB"/>
    <w:rsid w:val="00FC7219"/>
    <w:rsid w:val="00FD1BAE"/>
    <w:rsid w:val="00FD5029"/>
    <w:rsid w:val="00FD521A"/>
    <w:rsid w:val="00FD63BA"/>
    <w:rsid w:val="00FD6AEE"/>
    <w:rsid w:val="00FE03BB"/>
    <w:rsid w:val="00FE0586"/>
    <w:rsid w:val="00FE1C72"/>
    <w:rsid w:val="00FE3FF5"/>
    <w:rsid w:val="00FE4A51"/>
    <w:rsid w:val="00FE5C4C"/>
    <w:rsid w:val="00FE6E4B"/>
    <w:rsid w:val="00FE7007"/>
    <w:rsid w:val="00FF0BB2"/>
    <w:rsid w:val="00FF2803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16A429F"/>
  <w15:docId w15:val="{C7B77F4A-2C5B-E745-9F15-CB652E29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3E5F"/>
    <w:rPr>
      <w:sz w:val="24"/>
      <w:szCs w:val="24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A02642"/>
    <w:pPr>
      <w:widowControl w:val="0"/>
      <w:numPr>
        <w:numId w:val="1"/>
      </w:numPr>
      <w:outlineLvl w:val="0"/>
    </w:pPr>
    <w:rPr>
      <w:rFonts w:ascii="Arial" w:eastAsia="Arial" w:hAnsi="Arial" w:cstheme="minorBidi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02642"/>
    <w:pPr>
      <w:keepNext/>
      <w:keepLines/>
      <w:numPr>
        <w:ilvl w:val="1"/>
        <w:numId w:val="1"/>
      </w:numPr>
      <w:spacing w:before="40" w:line="259" w:lineRule="auto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  <w:lang w:val="es-CO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2642"/>
    <w:pPr>
      <w:keepNext/>
      <w:keepLines/>
      <w:numPr>
        <w:ilvl w:val="2"/>
        <w:numId w:val="1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s-CO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2642"/>
    <w:pPr>
      <w:keepNext/>
      <w:keepLines/>
      <w:numPr>
        <w:ilvl w:val="3"/>
        <w:numId w:val="1"/>
      </w:numPr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CO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2642"/>
    <w:pPr>
      <w:keepNext/>
      <w:keepLines/>
      <w:numPr>
        <w:ilvl w:val="4"/>
        <w:numId w:val="1"/>
      </w:numPr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CO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2642"/>
    <w:pPr>
      <w:keepNext/>
      <w:keepLines/>
      <w:numPr>
        <w:ilvl w:val="5"/>
        <w:numId w:val="1"/>
      </w:numPr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CO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2642"/>
    <w:pPr>
      <w:keepNext/>
      <w:keepLines/>
      <w:numPr>
        <w:ilvl w:val="6"/>
        <w:numId w:val="1"/>
      </w:numPr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CO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2642"/>
    <w:pPr>
      <w:keepNext/>
      <w:keepLines/>
      <w:numPr>
        <w:ilvl w:val="7"/>
        <w:numId w:val="1"/>
      </w:numPr>
      <w:spacing w:before="4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2642"/>
    <w:pPr>
      <w:keepNext/>
      <w:keepLines/>
      <w:numPr>
        <w:ilvl w:val="8"/>
        <w:numId w:val="1"/>
      </w:numPr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24"/>
      <w:szCs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5z0">
    <w:name w:val="WW8Num5z0"/>
    <w:rPr>
      <w:rFonts w:ascii="Arial" w:hAnsi="Arial"/>
      <w:b/>
      <w:i w:val="0"/>
      <w:sz w:val="24"/>
    </w:rPr>
  </w:style>
  <w:style w:type="character" w:customStyle="1" w:styleId="WW8Num8z0">
    <w:name w:val="WW8Num8z0"/>
    <w:rPr>
      <w:rFonts w:ascii="Arial" w:hAnsi="Arial" w:cs="Arial"/>
      <w:b w:val="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WW8Num1z0">
    <w:name w:val="WW8Num1z0"/>
    <w:rPr>
      <w:rFonts w:ascii="Wingdings" w:hAnsi="Wingdings" w:cs="Wingdings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RTFNum21">
    <w:name w:val="RTF_Num 2 1"/>
    <w:rPr>
      <w:rFonts w:ascii="Symbol" w:eastAsia="Symbol" w:hAnsi="Symbol" w:cs="Symbol"/>
      <w:b w:val="0"/>
      <w:bCs w:val="0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RTFNum31">
    <w:name w:val="RTF_Num 3 1"/>
    <w:rPr>
      <w:rFonts w:ascii="Wingdings" w:eastAsia="Wingdings" w:hAnsi="Wingdings" w:cs="Wingdings"/>
    </w:rPr>
  </w:style>
  <w:style w:type="character" w:customStyle="1" w:styleId="RTFNum32">
    <w:name w:val="RTF_Num 3 2"/>
    <w:rPr>
      <w:rFonts w:ascii="Courier New" w:eastAsia="Courier New" w:hAnsi="Courier New" w:cs="Courier New"/>
    </w:rPr>
  </w:style>
  <w:style w:type="character" w:customStyle="1" w:styleId="RTFNum33">
    <w:name w:val="RTF_Num 3 3"/>
    <w:rPr>
      <w:rFonts w:ascii="Wingdings" w:eastAsia="Wingdings" w:hAnsi="Wingdings" w:cs="Wingdings"/>
    </w:rPr>
  </w:style>
  <w:style w:type="character" w:customStyle="1" w:styleId="RTFNum34">
    <w:name w:val="RTF_Num 3 4"/>
    <w:rPr>
      <w:rFonts w:ascii="Symbol" w:eastAsia="Symbol" w:hAnsi="Symbol" w:cs="Symbol"/>
    </w:rPr>
  </w:style>
  <w:style w:type="character" w:customStyle="1" w:styleId="RTFNum35">
    <w:name w:val="RTF_Num 3 5"/>
    <w:rPr>
      <w:rFonts w:ascii="Courier New" w:eastAsia="Courier New" w:hAnsi="Courier New" w:cs="Courier New"/>
    </w:rPr>
  </w:style>
  <w:style w:type="character" w:customStyle="1" w:styleId="RTFNum36">
    <w:name w:val="RTF_Num 3 6"/>
    <w:rPr>
      <w:rFonts w:ascii="Wingdings" w:eastAsia="Wingdings" w:hAnsi="Wingdings" w:cs="Wingdings"/>
    </w:rPr>
  </w:style>
  <w:style w:type="character" w:customStyle="1" w:styleId="RTFNum37">
    <w:name w:val="RTF_Num 3 7"/>
    <w:rPr>
      <w:rFonts w:ascii="Symbol" w:eastAsia="Symbol" w:hAnsi="Symbol" w:cs="Symbol"/>
    </w:rPr>
  </w:style>
  <w:style w:type="character" w:customStyle="1" w:styleId="RTFNum38">
    <w:name w:val="RTF_Num 3 8"/>
    <w:rPr>
      <w:rFonts w:ascii="Courier New" w:eastAsia="Courier New" w:hAnsi="Courier New" w:cs="Courier New"/>
    </w:rPr>
  </w:style>
  <w:style w:type="character" w:customStyle="1" w:styleId="RTFNum39">
    <w:name w:val="RTF_Num 3 9"/>
    <w:rPr>
      <w:rFonts w:ascii="Wingdings" w:eastAsia="Wingdings" w:hAnsi="Wingdings" w:cs="Wingdings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Wingdings" w:eastAsia="Wingdings" w:hAnsi="Wingdings" w:cs="Wingdings"/>
    </w:rPr>
  </w:style>
  <w:style w:type="character" w:customStyle="1" w:styleId="RTFNum52">
    <w:name w:val="RTF_Num 5 2"/>
    <w:rPr>
      <w:rFonts w:ascii="Courier New" w:eastAsia="Courier New" w:hAnsi="Courier New" w:cs="Courier New"/>
    </w:rPr>
  </w:style>
  <w:style w:type="character" w:customStyle="1" w:styleId="RTFNum53">
    <w:name w:val="RTF_Num 5 3"/>
    <w:rPr>
      <w:rFonts w:ascii="Wingdings" w:eastAsia="Wingdings" w:hAnsi="Wingdings" w:cs="Wingdings"/>
    </w:rPr>
  </w:style>
  <w:style w:type="character" w:customStyle="1" w:styleId="RTFNum54">
    <w:name w:val="RTF_Num 5 4"/>
    <w:rPr>
      <w:rFonts w:ascii="Symbol" w:eastAsia="Symbol" w:hAnsi="Symbol" w:cs="Symbol"/>
    </w:rPr>
  </w:style>
  <w:style w:type="character" w:customStyle="1" w:styleId="RTFNum55">
    <w:name w:val="RTF_Num 5 5"/>
    <w:rPr>
      <w:rFonts w:ascii="Courier New" w:eastAsia="Courier New" w:hAnsi="Courier New" w:cs="Courier New"/>
    </w:rPr>
  </w:style>
  <w:style w:type="character" w:customStyle="1" w:styleId="RTFNum56">
    <w:name w:val="RTF_Num 5 6"/>
    <w:rPr>
      <w:rFonts w:ascii="Wingdings" w:eastAsia="Wingdings" w:hAnsi="Wingdings" w:cs="Wingdings"/>
    </w:rPr>
  </w:style>
  <w:style w:type="character" w:customStyle="1" w:styleId="RTFNum57">
    <w:name w:val="RTF_Num 5 7"/>
    <w:rPr>
      <w:rFonts w:ascii="Symbol" w:eastAsia="Symbol" w:hAnsi="Symbol" w:cs="Symbol"/>
    </w:rPr>
  </w:style>
  <w:style w:type="character" w:customStyle="1" w:styleId="RTFNum58">
    <w:name w:val="RTF_Num 5 8"/>
    <w:rPr>
      <w:rFonts w:ascii="Courier New" w:eastAsia="Courier New" w:hAnsi="Courier New" w:cs="Courier New"/>
    </w:rPr>
  </w:style>
  <w:style w:type="character" w:customStyle="1" w:styleId="RTFNum59">
    <w:name w:val="RTF_Num 5 9"/>
    <w:rPr>
      <w:rFonts w:ascii="Wingdings" w:eastAsia="Wingdings" w:hAnsi="Wingdings" w:cs="Wingdings"/>
    </w:rPr>
  </w:style>
  <w:style w:type="character" w:customStyle="1" w:styleId="RTFNum61">
    <w:name w:val="RTF_Num 6 1"/>
    <w:rPr>
      <w:rFonts w:ascii="Wingdings" w:eastAsia="Wingdings" w:hAnsi="Wingdings" w:cs="Wingdings"/>
      <w:sz w:val="16"/>
      <w:szCs w:val="16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RTFNum81">
    <w:name w:val="RTF_Num 8 1"/>
    <w:rPr>
      <w:rFonts w:ascii="Symbol" w:eastAsia="Symbol" w:hAnsi="Symbol" w:cs="Symbol"/>
      <w:b w:val="0"/>
      <w:bCs w:val="0"/>
    </w:rPr>
  </w:style>
  <w:style w:type="character" w:customStyle="1" w:styleId="RTFNum82">
    <w:name w:val="RTF_Num 8 2"/>
    <w:rPr>
      <w:rFonts w:ascii="Courier New" w:eastAsia="Courier New" w:hAnsi="Courier New" w:cs="Courier New"/>
    </w:rPr>
  </w:style>
  <w:style w:type="character" w:customStyle="1" w:styleId="RTFNum83">
    <w:name w:val="RTF_Num 8 3"/>
    <w:rPr>
      <w:rFonts w:ascii="Wingdings" w:eastAsia="Wingdings" w:hAnsi="Wingdings" w:cs="Wingdings"/>
    </w:rPr>
  </w:style>
  <w:style w:type="character" w:customStyle="1" w:styleId="RTFNum84">
    <w:name w:val="RTF_Num 8 4"/>
    <w:rPr>
      <w:rFonts w:ascii="Symbol" w:eastAsia="Symbol" w:hAnsi="Symbol" w:cs="Symbol"/>
    </w:rPr>
  </w:style>
  <w:style w:type="character" w:customStyle="1" w:styleId="RTFNum85">
    <w:name w:val="RTF_Num 8 5"/>
    <w:rPr>
      <w:rFonts w:ascii="Courier New" w:eastAsia="Courier New" w:hAnsi="Courier New" w:cs="Courier New"/>
    </w:rPr>
  </w:style>
  <w:style w:type="character" w:customStyle="1" w:styleId="RTFNum86">
    <w:name w:val="RTF_Num 8 6"/>
    <w:rPr>
      <w:rFonts w:ascii="Wingdings" w:eastAsia="Wingdings" w:hAnsi="Wingdings" w:cs="Wingdings"/>
    </w:rPr>
  </w:style>
  <w:style w:type="character" w:customStyle="1" w:styleId="RTFNum87">
    <w:name w:val="RTF_Num 8 7"/>
    <w:rPr>
      <w:rFonts w:ascii="Symbol" w:eastAsia="Symbol" w:hAnsi="Symbol" w:cs="Symbol"/>
    </w:rPr>
  </w:style>
  <w:style w:type="character" w:customStyle="1" w:styleId="RTFNum88">
    <w:name w:val="RTF_Num 8 8"/>
    <w:rPr>
      <w:rFonts w:ascii="Courier New" w:eastAsia="Courier New" w:hAnsi="Courier New" w:cs="Courier New"/>
    </w:rPr>
  </w:style>
  <w:style w:type="character" w:customStyle="1" w:styleId="RTFNum89">
    <w:name w:val="RTF_Num 8 9"/>
    <w:rPr>
      <w:rFonts w:ascii="Wingdings" w:eastAsia="Wingdings" w:hAnsi="Wingdings" w:cs="Wingdings"/>
    </w:rPr>
  </w:style>
  <w:style w:type="character" w:customStyle="1" w:styleId="RTFNum91">
    <w:name w:val="RTF_Num 9 1"/>
    <w:rPr>
      <w:rFonts w:ascii="Symbol" w:eastAsia="Symbol" w:hAnsi="Symbol" w:cs="Symbol"/>
      <w:color w:val="auto"/>
      <w:sz w:val="20"/>
      <w:szCs w:val="20"/>
    </w:rPr>
  </w:style>
  <w:style w:type="character" w:customStyle="1" w:styleId="RTFNum92">
    <w:name w:val="RTF_Num 9 2"/>
    <w:rPr>
      <w:rFonts w:ascii="Courier New" w:eastAsia="Courier New" w:hAnsi="Courier New" w:cs="Courier New"/>
    </w:rPr>
  </w:style>
  <w:style w:type="character" w:customStyle="1" w:styleId="RTFNum93">
    <w:name w:val="RTF_Num 9 3"/>
    <w:rPr>
      <w:rFonts w:ascii="Wingdings" w:eastAsia="Wingdings" w:hAnsi="Wingdings" w:cs="Wingdings"/>
    </w:rPr>
  </w:style>
  <w:style w:type="character" w:customStyle="1" w:styleId="RTFNum94">
    <w:name w:val="RTF_Num 9 4"/>
    <w:rPr>
      <w:rFonts w:ascii="Symbol" w:eastAsia="Symbol" w:hAnsi="Symbol" w:cs="Symbol"/>
    </w:rPr>
  </w:style>
  <w:style w:type="character" w:customStyle="1" w:styleId="RTFNum95">
    <w:name w:val="RTF_Num 9 5"/>
    <w:rPr>
      <w:rFonts w:ascii="Courier New" w:eastAsia="Courier New" w:hAnsi="Courier New" w:cs="Courier New"/>
    </w:rPr>
  </w:style>
  <w:style w:type="character" w:customStyle="1" w:styleId="RTFNum96">
    <w:name w:val="RTF_Num 9 6"/>
    <w:rPr>
      <w:rFonts w:ascii="Wingdings" w:eastAsia="Wingdings" w:hAnsi="Wingdings" w:cs="Wingdings"/>
    </w:rPr>
  </w:style>
  <w:style w:type="character" w:customStyle="1" w:styleId="RTFNum97">
    <w:name w:val="RTF_Num 9 7"/>
    <w:rPr>
      <w:rFonts w:ascii="Symbol" w:eastAsia="Symbol" w:hAnsi="Symbol" w:cs="Symbol"/>
    </w:rPr>
  </w:style>
  <w:style w:type="character" w:customStyle="1" w:styleId="RTFNum98">
    <w:name w:val="RTF_Num 9 8"/>
    <w:rPr>
      <w:rFonts w:ascii="Courier New" w:eastAsia="Courier New" w:hAnsi="Courier New" w:cs="Courier New"/>
    </w:rPr>
  </w:style>
  <w:style w:type="character" w:customStyle="1" w:styleId="RTFNum99">
    <w:name w:val="RTF_Num 9 9"/>
    <w:rPr>
      <w:rFonts w:ascii="Wingdings" w:eastAsia="Wingdings" w:hAnsi="Wingdings" w:cs="Wingdings"/>
    </w:rPr>
  </w:style>
  <w:style w:type="character" w:customStyle="1" w:styleId="RTFNum101">
    <w:name w:val="RTF_Num 10 1"/>
    <w:rPr>
      <w:rFonts w:ascii="Symbol" w:eastAsia="Symbol" w:hAnsi="Symbol" w:cs="Symbol"/>
    </w:rPr>
  </w:style>
  <w:style w:type="character" w:customStyle="1" w:styleId="RTFNum102">
    <w:name w:val="RTF_Num 10 2"/>
    <w:rPr>
      <w:rFonts w:ascii="Courier New" w:eastAsia="Courier New" w:hAnsi="Courier New" w:cs="Courier New"/>
    </w:rPr>
  </w:style>
  <w:style w:type="character" w:customStyle="1" w:styleId="RTFNum103">
    <w:name w:val="RTF_Num 10 3"/>
    <w:rPr>
      <w:rFonts w:ascii="Wingdings" w:eastAsia="Wingdings" w:hAnsi="Wingdings" w:cs="Wingdings"/>
    </w:rPr>
  </w:style>
  <w:style w:type="character" w:customStyle="1" w:styleId="RTFNum104">
    <w:name w:val="RTF_Num 10 4"/>
    <w:rPr>
      <w:rFonts w:ascii="Symbol" w:eastAsia="Symbol" w:hAnsi="Symbol" w:cs="Symbol"/>
    </w:rPr>
  </w:style>
  <w:style w:type="character" w:customStyle="1" w:styleId="RTFNum105">
    <w:name w:val="RTF_Num 10 5"/>
    <w:rPr>
      <w:rFonts w:ascii="Courier New" w:eastAsia="Courier New" w:hAnsi="Courier New" w:cs="Courier New"/>
    </w:rPr>
  </w:style>
  <w:style w:type="character" w:customStyle="1" w:styleId="RTFNum106">
    <w:name w:val="RTF_Num 10 6"/>
    <w:rPr>
      <w:rFonts w:ascii="Wingdings" w:eastAsia="Wingdings" w:hAnsi="Wingdings" w:cs="Wingdings"/>
    </w:rPr>
  </w:style>
  <w:style w:type="character" w:customStyle="1" w:styleId="RTFNum107">
    <w:name w:val="RTF_Num 10 7"/>
    <w:rPr>
      <w:rFonts w:ascii="Symbol" w:eastAsia="Symbol" w:hAnsi="Symbol" w:cs="Symbol"/>
    </w:rPr>
  </w:style>
  <w:style w:type="character" w:customStyle="1" w:styleId="RTFNum108">
    <w:name w:val="RTF_Num 10 8"/>
    <w:rPr>
      <w:rFonts w:ascii="Courier New" w:eastAsia="Courier New" w:hAnsi="Courier New" w:cs="Courier New"/>
    </w:rPr>
  </w:style>
  <w:style w:type="character" w:customStyle="1" w:styleId="RTFNum109">
    <w:name w:val="RTF_Num 10 9"/>
    <w:rPr>
      <w:rFonts w:ascii="Wingdings" w:eastAsia="Wingdings" w:hAnsi="Wingdings" w:cs="Wingdings"/>
    </w:rPr>
  </w:style>
  <w:style w:type="character" w:customStyle="1" w:styleId="RTFNum111">
    <w:name w:val="RTF_Num 11 1"/>
    <w:rPr>
      <w:rFonts w:ascii="Wingdings" w:eastAsia="Wingdings" w:hAnsi="Wingdings" w:cs="Wingdings"/>
      <w:sz w:val="24"/>
      <w:szCs w:val="24"/>
    </w:rPr>
  </w:style>
  <w:style w:type="character" w:customStyle="1" w:styleId="RTFNum112">
    <w:name w:val="RTF_Num 11 2"/>
    <w:rPr>
      <w:rFonts w:ascii="Courier New" w:eastAsia="Courier New" w:hAnsi="Courier New" w:cs="Courier New"/>
    </w:rPr>
  </w:style>
  <w:style w:type="character" w:customStyle="1" w:styleId="RTFNum113">
    <w:name w:val="RTF_Num 11 3"/>
    <w:rPr>
      <w:rFonts w:ascii="Wingdings" w:eastAsia="Wingdings" w:hAnsi="Wingdings" w:cs="Wingdings"/>
    </w:rPr>
  </w:style>
  <w:style w:type="character" w:customStyle="1" w:styleId="RTFNum114">
    <w:name w:val="RTF_Num 11 4"/>
    <w:rPr>
      <w:rFonts w:ascii="Symbol" w:eastAsia="Symbol" w:hAnsi="Symbol" w:cs="Symbol"/>
    </w:rPr>
  </w:style>
  <w:style w:type="character" w:customStyle="1" w:styleId="RTFNum115">
    <w:name w:val="RTF_Num 11 5"/>
    <w:rPr>
      <w:rFonts w:ascii="Courier New" w:eastAsia="Courier New" w:hAnsi="Courier New" w:cs="Courier New"/>
    </w:rPr>
  </w:style>
  <w:style w:type="character" w:customStyle="1" w:styleId="RTFNum116">
    <w:name w:val="RTF_Num 11 6"/>
    <w:rPr>
      <w:rFonts w:ascii="Wingdings" w:eastAsia="Wingdings" w:hAnsi="Wingdings" w:cs="Wingdings"/>
    </w:rPr>
  </w:style>
  <w:style w:type="character" w:customStyle="1" w:styleId="RTFNum117">
    <w:name w:val="RTF_Num 11 7"/>
    <w:rPr>
      <w:rFonts w:ascii="Symbol" w:eastAsia="Symbol" w:hAnsi="Symbol" w:cs="Symbol"/>
    </w:rPr>
  </w:style>
  <w:style w:type="character" w:customStyle="1" w:styleId="RTFNum118">
    <w:name w:val="RTF_Num 11 8"/>
    <w:rPr>
      <w:rFonts w:ascii="Courier New" w:eastAsia="Courier New" w:hAnsi="Courier New" w:cs="Courier New"/>
    </w:rPr>
  </w:style>
  <w:style w:type="character" w:customStyle="1" w:styleId="RTFNum119">
    <w:name w:val="RTF_Num 11 9"/>
    <w:rPr>
      <w:rFonts w:ascii="Wingdings" w:eastAsia="Wingdings" w:hAnsi="Wingdings" w:cs="Wingdings"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31">
    <w:name w:val="RTF_Num 13 1"/>
    <w:rPr>
      <w:rFonts w:ascii="Symbol" w:eastAsia="Symbol" w:hAnsi="Symbol" w:cs="Symbol"/>
      <w:b w:val="0"/>
      <w:bCs w:val="0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" w:eastAsia="Wingdings" w:hAnsi="Wingdings" w:cs="Wingdings"/>
    </w:rPr>
  </w:style>
  <w:style w:type="character" w:customStyle="1" w:styleId="RTFNum134">
    <w:name w:val="RTF_Num 13 4"/>
    <w:rPr>
      <w:rFonts w:ascii="Symbol" w:eastAsia="Symbol" w:hAnsi="Symbol" w:cs="Symbol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" w:eastAsia="Wingdings" w:hAnsi="Wingdings" w:cs="Wingdings"/>
    </w:rPr>
  </w:style>
  <w:style w:type="character" w:customStyle="1" w:styleId="RTFNum137">
    <w:name w:val="RTF_Num 13 7"/>
    <w:rPr>
      <w:rFonts w:ascii="Symbol" w:eastAsia="Symbol" w:hAnsi="Symbol" w:cs="Symbol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" w:eastAsia="Wingdings" w:hAnsi="Wingdings" w:cs="Wingdings"/>
    </w:rPr>
  </w:style>
  <w:style w:type="character" w:customStyle="1" w:styleId="RTFNum141">
    <w:name w:val="RTF_Num 14 1"/>
    <w:rPr>
      <w:rFonts w:ascii="Wingdings" w:eastAsia="Wingdings" w:hAnsi="Wingdings" w:cs="Wingdings"/>
      <w:color w:val="auto"/>
      <w:sz w:val="24"/>
      <w:szCs w:val="24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61">
    <w:name w:val="RTF_Num 16 1"/>
    <w:rPr>
      <w:rFonts w:ascii="Wingdings" w:eastAsia="Wingdings" w:hAnsi="Wingdings" w:cs="Wingdings"/>
    </w:rPr>
  </w:style>
  <w:style w:type="character" w:customStyle="1" w:styleId="RTFNum162">
    <w:name w:val="RTF_Num 16 2"/>
    <w:rPr>
      <w:rFonts w:ascii="Courier New" w:eastAsia="Courier New" w:hAnsi="Courier New" w:cs="Courier New"/>
    </w:rPr>
  </w:style>
  <w:style w:type="character" w:customStyle="1" w:styleId="RTFNum163">
    <w:name w:val="RTF_Num 16 3"/>
    <w:rPr>
      <w:rFonts w:ascii="Wingdings" w:eastAsia="Wingdings" w:hAnsi="Wingdings" w:cs="Wingdings"/>
    </w:rPr>
  </w:style>
  <w:style w:type="character" w:customStyle="1" w:styleId="RTFNum164">
    <w:name w:val="RTF_Num 16 4"/>
    <w:rPr>
      <w:rFonts w:ascii="Symbol" w:eastAsia="Symbol" w:hAnsi="Symbol" w:cs="Symbol"/>
    </w:rPr>
  </w:style>
  <w:style w:type="character" w:customStyle="1" w:styleId="RTFNum165">
    <w:name w:val="RTF_Num 16 5"/>
    <w:rPr>
      <w:rFonts w:ascii="Courier New" w:eastAsia="Courier New" w:hAnsi="Courier New" w:cs="Courier New"/>
    </w:rPr>
  </w:style>
  <w:style w:type="character" w:customStyle="1" w:styleId="RTFNum166">
    <w:name w:val="RTF_Num 16 6"/>
    <w:rPr>
      <w:rFonts w:ascii="Wingdings" w:eastAsia="Wingdings" w:hAnsi="Wingdings" w:cs="Wingdings"/>
    </w:rPr>
  </w:style>
  <w:style w:type="character" w:customStyle="1" w:styleId="RTFNum167">
    <w:name w:val="RTF_Num 16 7"/>
    <w:rPr>
      <w:rFonts w:ascii="Symbol" w:eastAsia="Symbol" w:hAnsi="Symbol" w:cs="Symbol"/>
    </w:rPr>
  </w:style>
  <w:style w:type="character" w:customStyle="1" w:styleId="RTFNum168">
    <w:name w:val="RTF_Num 16 8"/>
    <w:rPr>
      <w:rFonts w:ascii="Courier New" w:eastAsia="Courier New" w:hAnsi="Courier New" w:cs="Courier New"/>
    </w:rPr>
  </w:style>
  <w:style w:type="character" w:customStyle="1" w:styleId="RTFNum169">
    <w:name w:val="RTF_Num 16 9"/>
    <w:rPr>
      <w:rFonts w:ascii="Wingdings" w:eastAsia="Wingdings" w:hAnsi="Wingdings" w:cs="Wingdings"/>
    </w:rPr>
  </w:style>
  <w:style w:type="character" w:customStyle="1" w:styleId="RTFNum171">
    <w:name w:val="RTF_Num 17 1"/>
    <w:rPr>
      <w:rFonts w:ascii="Symbol" w:eastAsia="Symbol" w:hAnsi="Symbol" w:cs="Symbol"/>
      <w:b w:val="0"/>
      <w:bCs w:val="0"/>
    </w:rPr>
  </w:style>
  <w:style w:type="character" w:customStyle="1" w:styleId="RTFNum172">
    <w:name w:val="RTF_Num 17 2"/>
    <w:rPr>
      <w:rFonts w:ascii="Courier New" w:eastAsia="Courier New" w:hAnsi="Courier New" w:cs="Courier New"/>
    </w:rPr>
  </w:style>
  <w:style w:type="character" w:customStyle="1" w:styleId="RTFNum173">
    <w:name w:val="RTF_Num 17 3"/>
    <w:rPr>
      <w:rFonts w:ascii="Wingdings" w:eastAsia="Wingdings" w:hAnsi="Wingdings" w:cs="Wingdings"/>
    </w:rPr>
  </w:style>
  <w:style w:type="character" w:customStyle="1" w:styleId="RTFNum174">
    <w:name w:val="RTF_Num 17 4"/>
    <w:rPr>
      <w:rFonts w:ascii="Symbol" w:eastAsia="Symbol" w:hAnsi="Symbol" w:cs="Symbol"/>
    </w:rPr>
  </w:style>
  <w:style w:type="character" w:customStyle="1" w:styleId="RTFNum175">
    <w:name w:val="RTF_Num 17 5"/>
    <w:rPr>
      <w:rFonts w:ascii="Courier New" w:eastAsia="Courier New" w:hAnsi="Courier New" w:cs="Courier New"/>
    </w:rPr>
  </w:style>
  <w:style w:type="character" w:customStyle="1" w:styleId="RTFNum176">
    <w:name w:val="RTF_Num 17 6"/>
    <w:rPr>
      <w:rFonts w:ascii="Wingdings" w:eastAsia="Wingdings" w:hAnsi="Wingdings" w:cs="Wingdings"/>
    </w:rPr>
  </w:style>
  <w:style w:type="character" w:customStyle="1" w:styleId="RTFNum177">
    <w:name w:val="RTF_Num 17 7"/>
    <w:rPr>
      <w:rFonts w:ascii="Symbol" w:eastAsia="Symbol" w:hAnsi="Symbol" w:cs="Symbol"/>
    </w:rPr>
  </w:style>
  <w:style w:type="character" w:customStyle="1" w:styleId="RTFNum178">
    <w:name w:val="RTF_Num 17 8"/>
    <w:rPr>
      <w:rFonts w:ascii="Courier New" w:eastAsia="Courier New" w:hAnsi="Courier New" w:cs="Courier New"/>
    </w:rPr>
  </w:style>
  <w:style w:type="character" w:customStyle="1" w:styleId="RTFNum179">
    <w:name w:val="RTF_Num 17 9"/>
    <w:rPr>
      <w:rFonts w:ascii="Wingdings" w:eastAsia="Wingdings" w:hAnsi="Wingdings" w:cs="Wingdings"/>
    </w:rPr>
  </w:style>
  <w:style w:type="character" w:customStyle="1" w:styleId="RTFNum181">
    <w:name w:val="RTF_Num 18 1"/>
    <w:rPr>
      <w:rFonts w:ascii="Symbol" w:eastAsia="Symbol" w:hAnsi="Symbol" w:cs="Symbol"/>
      <w:b w:val="0"/>
      <w:bCs w:val="0"/>
    </w:rPr>
  </w:style>
  <w:style w:type="character" w:customStyle="1" w:styleId="RTFNum182">
    <w:name w:val="RTF_Num 18 2"/>
    <w:rPr>
      <w:rFonts w:ascii="Courier New" w:eastAsia="Courier New" w:hAnsi="Courier New" w:cs="Courier New"/>
    </w:rPr>
  </w:style>
  <w:style w:type="character" w:customStyle="1" w:styleId="RTFNum183">
    <w:name w:val="RTF_Num 18 3"/>
    <w:rPr>
      <w:rFonts w:ascii="Wingdings" w:eastAsia="Wingdings" w:hAnsi="Wingdings" w:cs="Wingdings"/>
    </w:rPr>
  </w:style>
  <w:style w:type="character" w:customStyle="1" w:styleId="RTFNum184">
    <w:name w:val="RTF_Num 18 4"/>
    <w:rPr>
      <w:rFonts w:ascii="Symbol" w:eastAsia="Symbol" w:hAnsi="Symbol" w:cs="Symbol"/>
    </w:rPr>
  </w:style>
  <w:style w:type="character" w:customStyle="1" w:styleId="RTFNum185">
    <w:name w:val="RTF_Num 18 5"/>
    <w:rPr>
      <w:rFonts w:ascii="Courier New" w:eastAsia="Courier New" w:hAnsi="Courier New" w:cs="Courier New"/>
    </w:rPr>
  </w:style>
  <w:style w:type="character" w:customStyle="1" w:styleId="RTFNum186">
    <w:name w:val="RTF_Num 18 6"/>
    <w:rPr>
      <w:rFonts w:ascii="Wingdings" w:eastAsia="Wingdings" w:hAnsi="Wingdings" w:cs="Wingdings"/>
    </w:rPr>
  </w:style>
  <w:style w:type="character" w:customStyle="1" w:styleId="RTFNum187">
    <w:name w:val="RTF_Num 18 7"/>
    <w:rPr>
      <w:rFonts w:ascii="Symbol" w:eastAsia="Symbol" w:hAnsi="Symbol" w:cs="Symbol"/>
    </w:rPr>
  </w:style>
  <w:style w:type="character" w:customStyle="1" w:styleId="RTFNum188">
    <w:name w:val="RTF_Num 18 8"/>
    <w:rPr>
      <w:rFonts w:ascii="Courier New" w:eastAsia="Courier New" w:hAnsi="Courier New" w:cs="Courier New"/>
    </w:rPr>
  </w:style>
  <w:style w:type="character" w:customStyle="1" w:styleId="RTFNum189">
    <w:name w:val="RTF_Num 18 9"/>
    <w:rPr>
      <w:rFonts w:ascii="Wingdings" w:eastAsia="Wingdings" w:hAnsi="Wingdings" w:cs="Wingdings"/>
    </w:rPr>
  </w:style>
  <w:style w:type="character" w:customStyle="1" w:styleId="RTFNum191">
    <w:name w:val="RTF_Num 19 1"/>
    <w:rPr>
      <w:rFonts w:ascii="Symbol" w:eastAsia="Symbol" w:hAnsi="Symbol" w:cs="Symbol"/>
      <w:b w:val="0"/>
      <w:bCs w:val="0"/>
    </w:rPr>
  </w:style>
  <w:style w:type="character" w:customStyle="1" w:styleId="RTFNum192">
    <w:name w:val="RTF_Num 19 2"/>
    <w:rPr>
      <w:rFonts w:ascii="Courier New" w:eastAsia="Courier New" w:hAnsi="Courier New" w:cs="Courier New"/>
    </w:rPr>
  </w:style>
  <w:style w:type="character" w:customStyle="1" w:styleId="RTFNum193">
    <w:name w:val="RTF_Num 19 3"/>
    <w:rPr>
      <w:rFonts w:ascii="Wingdings" w:eastAsia="Wingdings" w:hAnsi="Wingdings" w:cs="Wingdings"/>
    </w:rPr>
  </w:style>
  <w:style w:type="character" w:customStyle="1" w:styleId="RTFNum194">
    <w:name w:val="RTF_Num 19 4"/>
    <w:rPr>
      <w:rFonts w:ascii="Symbol" w:eastAsia="Symbol" w:hAnsi="Symbol" w:cs="Symbol"/>
    </w:rPr>
  </w:style>
  <w:style w:type="character" w:customStyle="1" w:styleId="RTFNum195">
    <w:name w:val="RTF_Num 19 5"/>
    <w:rPr>
      <w:rFonts w:ascii="Courier New" w:eastAsia="Courier New" w:hAnsi="Courier New" w:cs="Courier New"/>
    </w:rPr>
  </w:style>
  <w:style w:type="character" w:customStyle="1" w:styleId="RTFNum196">
    <w:name w:val="RTF_Num 19 6"/>
    <w:rPr>
      <w:rFonts w:ascii="Wingdings" w:eastAsia="Wingdings" w:hAnsi="Wingdings" w:cs="Wingdings"/>
    </w:rPr>
  </w:style>
  <w:style w:type="character" w:customStyle="1" w:styleId="RTFNum197">
    <w:name w:val="RTF_Num 19 7"/>
    <w:rPr>
      <w:rFonts w:ascii="Symbol" w:eastAsia="Symbol" w:hAnsi="Symbol" w:cs="Symbol"/>
    </w:rPr>
  </w:style>
  <w:style w:type="character" w:customStyle="1" w:styleId="RTFNum198">
    <w:name w:val="RTF_Num 19 8"/>
    <w:rPr>
      <w:rFonts w:ascii="Courier New" w:eastAsia="Courier New" w:hAnsi="Courier New" w:cs="Courier New"/>
    </w:rPr>
  </w:style>
  <w:style w:type="character" w:customStyle="1" w:styleId="RTFNum199">
    <w:name w:val="RTF_Num 19 9"/>
    <w:rPr>
      <w:rFonts w:ascii="Wingdings" w:eastAsia="Wingdings" w:hAnsi="Wingdings" w:cs="Wingdings"/>
    </w:rPr>
  </w:style>
  <w:style w:type="character" w:customStyle="1" w:styleId="RTFNum201">
    <w:name w:val="RTF_Num 20 1"/>
    <w:rPr>
      <w:rFonts w:ascii="Wingdings" w:eastAsia="Wingdings" w:hAnsi="Wingdings" w:cs="Wingdings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" w:eastAsia="Wingdings" w:hAnsi="Wingdings" w:cs="Wingdings"/>
    </w:rPr>
  </w:style>
  <w:style w:type="character" w:customStyle="1" w:styleId="RTFNum204">
    <w:name w:val="RTF_Num 20 4"/>
    <w:rPr>
      <w:rFonts w:ascii="Symbol" w:eastAsia="Symbol" w:hAnsi="Symbol" w:cs="Symbol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" w:eastAsia="Wingdings" w:hAnsi="Wingdings" w:cs="Wingdings"/>
    </w:rPr>
  </w:style>
  <w:style w:type="character" w:customStyle="1" w:styleId="RTFNum207">
    <w:name w:val="RTF_Num 20 7"/>
    <w:rPr>
      <w:rFonts w:ascii="Symbol" w:eastAsia="Symbol" w:hAnsi="Symbol" w:cs="Symbol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" w:eastAsia="Wingdings" w:hAnsi="Wingdings" w:cs="Wingdings"/>
    </w:rPr>
  </w:style>
  <w:style w:type="character" w:customStyle="1" w:styleId="Carpredefinitoparagrafo2">
    <w:name w:val="Car. predefinito paragrafo2"/>
  </w:style>
  <w:style w:type="character" w:customStyle="1" w:styleId="Numeropagina1">
    <w:name w:val="Numero pagina1"/>
    <w:rPr>
      <w:rFonts w:cs="Times New Roman"/>
    </w:rPr>
  </w:style>
  <w:style w:type="character" w:customStyle="1" w:styleId="Rimandonotaapidipagina1">
    <w:name w:val="Rimando nota a piè di pagina1"/>
    <w:rPr>
      <w:rFonts w:cs="Times New Roman"/>
      <w:position w:val="4"/>
      <w:sz w:val="14"/>
    </w:rPr>
  </w:style>
  <w:style w:type="character" w:customStyle="1" w:styleId="IntestazioneCarattere">
    <w:name w:val="Intestazione Carattere"/>
    <w:rPr>
      <w:rFonts w:cs="Times New Roman"/>
      <w:lang w:val="it-IT" w:eastAsia="ar-SA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Intestazione2">
    <w:name w:val="Intestazione2"/>
    <w:basedOn w:val="Normale"/>
    <w:next w:val="Corpodeltesto"/>
    <w:pPr>
      <w:keepNext/>
      <w:widowControl w:val="0"/>
      <w:suppressAutoHyphens/>
      <w:spacing w:before="240" w:after="120"/>
    </w:pPr>
    <w:rPr>
      <w:rFonts w:ascii="Arial" w:eastAsia="Microsoft YaHei" w:hAnsi="Arial" w:cs="Mangal"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pPr>
      <w:widowControl w:val="0"/>
      <w:suppressAutoHyphens/>
      <w:spacing w:after="120"/>
    </w:pPr>
    <w:rPr>
      <w:sz w:val="20"/>
      <w:szCs w:val="20"/>
      <w:lang w:val="it-IT" w:eastAsia="ar-SA"/>
    </w:r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widowControl w:val="0"/>
      <w:suppressLineNumbers/>
      <w:suppressAutoHyphens/>
      <w:spacing w:before="120" w:after="120"/>
    </w:pPr>
    <w:rPr>
      <w:rFonts w:cs="Mangal"/>
      <w:i/>
      <w:iCs/>
      <w:lang w:val="it-IT" w:eastAsia="ar-SA"/>
    </w:rPr>
  </w:style>
  <w:style w:type="paragraph" w:customStyle="1" w:styleId="Indice">
    <w:name w:val="Indice"/>
    <w:basedOn w:val="Normale"/>
    <w:pPr>
      <w:widowControl w:val="0"/>
      <w:suppressLineNumbers/>
      <w:suppressAutoHyphens/>
    </w:pPr>
    <w:rPr>
      <w:rFonts w:cs="Tahoma"/>
      <w:sz w:val="20"/>
      <w:szCs w:val="20"/>
      <w:lang w:val="it-IT" w:eastAsia="ar-SA"/>
    </w:rPr>
  </w:style>
  <w:style w:type="paragraph" w:customStyle="1" w:styleId="Intestazione1">
    <w:name w:val="Intestazione1"/>
    <w:basedOn w:val="Normale"/>
    <w:next w:val="Corpodeltesto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  <w:lang w:val="it-IT" w:eastAsia="ar-SA"/>
    </w:rPr>
  </w:style>
  <w:style w:type="paragraph" w:customStyle="1" w:styleId="Didascalia1">
    <w:name w:val="Didascalia1"/>
    <w:basedOn w:val="Normale"/>
    <w:pPr>
      <w:widowControl w:val="0"/>
      <w:suppressLineNumbers/>
      <w:suppressAutoHyphens/>
      <w:spacing w:before="120" w:after="120"/>
    </w:pPr>
    <w:rPr>
      <w:rFonts w:cs="Tahoma"/>
      <w:i/>
      <w:iCs/>
      <w:lang w:val="it-IT" w:eastAsia="ar-SA"/>
    </w:rPr>
  </w:style>
  <w:style w:type="paragraph" w:customStyle="1" w:styleId="Titolo11">
    <w:name w:val="Titolo 11"/>
    <w:basedOn w:val="Normale"/>
    <w:next w:val="Normale"/>
    <w:pPr>
      <w:keepNext/>
      <w:widowControl w:val="0"/>
      <w:tabs>
        <w:tab w:val="num" w:pos="0"/>
      </w:tabs>
      <w:suppressAutoHyphens/>
      <w:ind w:left="432" w:hanging="432"/>
      <w:outlineLvl w:val="0"/>
    </w:pPr>
    <w:rPr>
      <w:lang w:val="it-IT" w:eastAsia="ar-SA"/>
    </w:rPr>
  </w:style>
  <w:style w:type="paragraph" w:customStyle="1" w:styleId="Titolo21">
    <w:name w:val="Titolo 21"/>
    <w:basedOn w:val="Normale"/>
    <w:next w:val="Normale"/>
    <w:pPr>
      <w:keepNext/>
      <w:widowControl w:val="0"/>
      <w:tabs>
        <w:tab w:val="num" w:pos="0"/>
      </w:tabs>
      <w:suppressAutoHyphens/>
      <w:ind w:left="576" w:hanging="576"/>
      <w:jc w:val="both"/>
      <w:outlineLvl w:val="1"/>
    </w:pPr>
    <w:rPr>
      <w:b/>
      <w:bCs/>
      <w:lang w:val="it-IT" w:eastAsia="ar-SA"/>
    </w:rPr>
  </w:style>
  <w:style w:type="paragraph" w:customStyle="1" w:styleId="Titolo31">
    <w:name w:val="Titolo 31"/>
    <w:basedOn w:val="Normale"/>
    <w:next w:val="Normale"/>
    <w:pPr>
      <w:keepNext/>
      <w:widowControl w:val="0"/>
      <w:tabs>
        <w:tab w:val="num" w:pos="0"/>
      </w:tabs>
      <w:suppressAutoHyphens/>
      <w:ind w:left="720" w:hanging="720"/>
      <w:jc w:val="both"/>
      <w:outlineLvl w:val="2"/>
    </w:pPr>
    <w:rPr>
      <w:rFonts w:ascii="Arial" w:eastAsia="Arial" w:hAnsi="Arial" w:cs="Arial"/>
      <w:b/>
      <w:bCs/>
      <w:lang w:val="it-IT" w:eastAsia="ar-SA"/>
    </w:rPr>
  </w:style>
  <w:style w:type="paragraph" w:customStyle="1" w:styleId="Titolo41">
    <w:name w:val="Titolo 41"/>
    <w:basedOn w:val="Normale"/>
    <w:next w:val="Normale"/>
    <w:pPr>
      <w:keepNext/>
      <w:widowControl w:val="0"/>
      <w:tabs>
        <w:tab w:val="num" w:pos="0"/>
      </w:tabs>
      <w:suppressAutoHyphens/>
      <w:ind w:left="864" w:hanging="864"/>
      <w:jc w:val="both"/>
      <w:outlineLvl w:val="3"/>
    </w:pPr>
    <w:rPr>
      <w:lang w:val="it-IT" w:eastAsia="ar-SA"/>
    </w:rPr>
  </w:style>
  <w:style w:type="paragraph" w:customStyle="1" w:styleId="Titolo61">
    <w:name w:val="Titolo 61"/>
    <w:basedOn w:val="Normale"/>
    <w:next w:val="Normale"/>
    <w:pPr>
      <w:widowControl w:val="0"/>
      <w:tabs>
        <w:tab w:val="num" w:pos="0"/>
      </w:tabs>
      <w:suppressAutoHyphens/>
      <w:spacing w:before="240" w:after="60"/>
      <w:ind w:left="1152" w:hanging="1152"/>
      <w:outlineLvl w:val="5"/>
    </w:pPr>
    <w:rPr>
      <w:b/>
      <w:bCs/>
      <w:sz w:val="22"/>
      <w:szCs w:val="22"/>
      <w:lang w:val="it-IT" w:eastAsia="ar-SA"/>
    </w:rPr>
  </w:style>
  <w:style w:type="paragraph" w:customStyle="1" w:styleId="Titolo71">
    <w:name w:val="Titolo 71"/>
    <w:basedOn w:val="Normale"/>
    <w:next w:val="Normale"/>
    <w:pPr>
      <w:keepNext/>
      <w:widowControl w:val="0"/>
      <w:tabs>
        <w:tab w:val="num" w:pos="0"/>
      </w:tabs>
      <w:suppressAutoHyphens/>
      <w:ind w:left="1296" w:hanging="1296"/>
      <w:jc w:val="center"/>
      <w:outlineLvl w:val="6"/>
    </w:pPr>
    <w:rPr>
      <w:b/>
      <w:bCs/>
      <w:sz w:val="28"/>
      <w:szCs w:val="28"/>
      <w:lang w:val="it-IT" w:eastAsia="ar-SA"/>
    </w:rPr>
  </w:style>
  <w:style w:type="paragraph" w:customStyle="1" w:styleId="Titolo81">
    <w:name w:val="Titolo 81"/>
    <w:basedOn w:val="Normale"/>
    <w:next w:val="Normale"/>
    <w:pPr>
      <w:widowControl w:val="0"/>
      <w:tabs>
        <w:tab w:val="num" w:pos="0"/>
      </w:tabs>
      <w:suppressAutoHyphens/>
      <w:spacing w:before="240" w:after="60"/>
      <w:ind w:left="1440" w:hanging="1440"/>
      <w:outlineLvl w:val="7"/>
    </w:pPr>
    <w:rPr>
      <w:i/>
      <w:iCs/>
      <w:lang w:val="it-IT" w:eastAsia="ar-SA"/>
    </w:rPr>
  </w:style>
  <w:style w:type="paragraph" w:customStyle="1" w:styleId="Pidipagina1">
    <w:name w:val="Piè di pagina1"/>
    <w:basedOn w:val="Normale"/>
    <w:pPr>
      <w:widowControl w:val="0"/>
      <w:tabs>
        <w:tab w:val="left" w:pos="567"/>
        <w:tab w:val="center" w:pos="4819"/>
        <w:tab w:val="right" w:pos="9638"/>
      </w:tabs>
      <w:suppressAutoHyphens/>
      <w:jc w:val="both"/>
    </w:pPr>
    <w:rPr>
      <w:lang w:val="it-IT" w:eastAsia="ar-SA"/>
    </w:rPr>
  </w:style>
  <w:style w:type="paragraph" w:customStyle="1" w:styleId="Testonotaapidipagina1">
    <w:name w:val="Testo nota a piè di pagina1"/>
    <w:basedOn w:val="Normale"/>
    <w:pPr>
      <w:widowControl w:val="0"/>
      <w:suppressAutoHyphens/>
    </w:pPr>
    <w:rPr>
      <w:sz w:val="20"/>
      <w:szCs w:val="20"/>
      <w:lang w:val="it-IT" w:eastAsia="ar-SA"/>
    </w:rPr>
  </w:style>
  <w:style w:type="paragraph" w:customStyle="1" w:styleId="Intestazione3">
    <w:name w:val="Intestazione3"/>
    <w:basedOn w:val="Normale"/>
    <w:pPr>
      <w:widowControl w:val="0"/>
      <w:tabs>
        <w:tab w:val="center" w:pos="4819"/>
        <w:tab w:val="right" w:pos="9638"/>
      </w:tabs>
      <w:suppressAutoHyphens/>
    </w:pPr>
    <w:rPr>
      <w:sz w:val="20"/>
      <w:szCs w:val="20"/>
      <w:lang w:val="it-IT" w:eastAsia="ar-SA"/>
    </w:rPr>
  </w:style>
  <w:style w:type="paragraph" w:customStyle="1" w:styleId="Corpodeltesto21">
    <w:name w:val="Corpo del testo 21"/>
    <w:basedOn w:val="Normale"/>
    <w:pPr>
      <w:widowControl w:val="0"/>
      <w:suppressAutoHyphens/>
      <w:jc w:val="both"/>
    </w:pPr>
    <w:rPr>
      <w:sz w:val="22"/>
      <w:szCs w:val="22"/>
      <w:lang w:val="it-IT" w:eastAsia="ar-SA"/>
    </w:rPr>
  </w:style>
  <w:style w:type="paragraph" w:customStyle="1" w:styleId="WW-BodyText2">
    <w:name w:val="WW-Body Text 2"/>
    <w:basedOn w:val="Normale"/>
    <w:pPr>
      <w:widowControl w:val="0"/>
      <w:suppressAutoHyphens/>
      <w:jc w:val="both"/>
    </w:pPr>
    <w:rPr>
      <w:lang w:val="it-IT" w:eastAsia="ar-SA"/>
    </w:rPr>
  </w:style>
  <w:style w:type="paragraph" w:customStyle="1" w:styleId="Testofumetto1">
    <w:name w:val="Testo fumetto1"/>
    <w:basedOn w:val="Normale"/>
    <w:pPr>
      <w:widowControl w:val="0"/>
      <w:suppressAutoHyphens/>
    </w:pPr>
    <w:rPr>
      <w:rFonts w:ascii="Tahoma" w:eastAsia="Tahoma" w:hAnsi="Tahoma" w:cs="Tahoma"/>
      <w:sz w:val="16"/>
      <w:szCs w:val="16"/>
      <w:lang w:val="it-IT" w:eastAsia="ar-SA"/>
    </w:rPr>
  </w:style>
  <w:style w:type="paragraph" w:styleId="Titolo">
    <w:name w:val="Title"/>
    <w:basedOn w:val="Normale"/>
    <w:next w:val="Sottotitolo"/>
    <w:qFormat/>
    <w:pPr>
      <w:widowControl w:val="0"/>
      <w:tabs>
        <w:tab w:val="left" w:pos="3686"/>
      </w:tabs>
      <w:suppressAutoHyphens/>
      <w:jc w:val="center"/>
    </w:pPr>
    <w:rPr>
      <w:rFonts w:ascii="Arial" w:eastAsia="Arial" w:hAnsi="Arial" w:cs="Arial"/>
      <w:b/>
      <w:bCs/>
      <w:u w:val="single"/>
      <w:lang w:val="it-IT" w:eastAsia="ar-SA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widowControl w:val="0"/>
      <w:suppressLineNumbers/>
      <w:tabs>
        <w:tab w:val="center" w:pos="4252"/>
        <w:tab w:val="right" w:pos="8504"/>
      </w:tabs>
      <w:suppressAutoHyphens/>
    </w:pPr>
    <w:rPr>
      <w:sz w:val="20"/>
      <w:szCs w:val="20"/>
      <w:lang w:val="it-IT" w:eastAsia="ar-SA"/>
    </w:rPr>
  </w:style>
  <w:style w:type="paragraph" w:styleId="Pidipagina">
    <w:name w:val="footer"/>
    <w:basedOn w:val="Normale"/>
    <w:link w:val="PidipaginaCarattere"/>
    <w:uiPriority w:val="99"/>
    <w:pPr>
      <w:widowControl w:val="0"/>
      <w:suppressLineNumbers/>
      <w:tabs>
        <w:tab w:val="center" w:pos="4252"/>
        <w:tab w:val="right" w:pos="8504"/>
      </w:tabs>
      <w:suppressAutoHyphens/>
    </w:pPr>
    <w:rPr>
      <w:sz w:val="20"/>
      <w:szCs w:val="20"/>
      <w:lang w:val="it-IT" w:eastAsia="ar-SA"/>
    </w:rPr>
  </w:style>
  <w:style w:type="paragraph" w:customStyle="1" w:styleId="Contenutotabella">
    <w:name w:val="Contenuto tabella"/>
    <w:basedOn w:val="Normale"/>
    <w:pPr>
      <w:widowControl w:val="0"/>
      <w:suppressLineNumbers/>
      <w:suppressAutoHyphens/>
    </w:pPr>
    <w:rPr>
      <w:sz w:val="20"/>
      <w:szCs w:val="20"/>
      <w:lang w:val="it-IT" w:eastAsia="ar-SA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Testofumetto">
    <w:name w:val="Balloon Text"/>
    <w:basedOn w:val="Normale"/>
    <w:pPr>
      <w:widowControl w:val="0"/>
      <w:suppressAutoHyphens/>
    </w:pPr>
    <w:rPr>
      <w:rFonts w:ascii="Tahoma" w:hAnsi="Tahoma" w:cs="Tahoma"/>
      <w:sz w:val="16"/>
      <w:szCs w:val="16"/>
      <w:lang w:val="it-IT" w:eastAsia="ar-SA"/>
    </w:rPr>
  </w:style>
  <w:style w:type="paragraph" w:customStyle="1" w:styleId="CarattereCarattere2CarattereCarattereCarattereCarattere">
    <w:name w:val="Carattere Carattere2 Carattere Carattere Carattere Carattere"/>
    <w:basedOn w:val="Normale"/>
    <w:pPr>
      <w:spacing w:after="160" w:line="240" w:lineRule="exact"/>
    </w:pPr>
    <w:rPr>
      <w:rFonts w:ascii="Tahoma" w:hAnsi="Tahoma"/>
      <w:sz w:val="20"/>
      <w:szCs w:val="20"/>
      <w:lang w:eastAsia="ar-SA"/>
    </w:rPr>
  </w:style>
  <w:style w:type="paragraph" w:customStyle="1" w:styleId="Rigadintestazionesinistra">
    <w:name w:val="Riga d'intestazione sinistra"/>
    <w:basedOn w:val="Normale"/>
    <w:pPr>
      <w:widowControl w:val="0"/>
      <w:suppressLineNumbers/>
      <w:tabs>
        <w:tab w:val="center" w:pos="4252"/>
        <w:tab w:val="right" w:pos="8504"/>
      </w:tabs>
      <w:suppressAutoHyphens/>
    </w:pPr>
    <w:rPr>
      <w:sz w:val="20"/>
      <w:szCs w:val="20"/>
      <w:lang w:val="it-IT" w:eastAsia="ar-SA"/>
    </w:rPr>
  </w:style>
  <w:style w:type="paragraph" w:styleId="Revisione">
    <w:name w:val="Revision"/>
    <w:hidden/>
    <w:uiPriority w:val="99"/>
    <w:semiHidden/>
    <w:rsid w:val="00E3509A"/>
    <w:rPr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23"/>
    <w:pPr>
      <w:widowControl w:val="0"/>
      <w:suppressAutoHyphens/>
    </w:pPr>
    <w:rPr>
      <w:sz w:val="20"/>
      <w:szCs w:val="20"/>
      <w:lang w:val="it-IT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01A23"/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01A23"/>
    <w:rPr>
      <w:vertAlign w:val="superscript"/>
    </w:rPr>
  </w:style>
  <w:style w:type="table" w:styleId="Grigliatabella">
    <w:name w:val="Table Grid"/>
    <w:basedOn w:val="Tabellanormale"/>
    <w:uiPriority w:val="39"/>
    <w:rsid w:val="002C44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2C2D"/>
    <w:rPr>
      <w:lang w:eastAsia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1C16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C1650"/>
    <w:pPr>
      <w:widowControl w:val="0"/>
      <w:suppressAutoHyphens/>
    </w:pPr>
    <w:rPr>
      <w:sz w:val="20"/>
      <w:szCs w:val="20"/>
      <w:lang w:val="it-IT"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C1650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16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1650"/>
    <w:rPr>
      <w:b/>
      <w:bCs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02642"/>
    <w:rPr>
      <w:rFonts w:ascii="Arial" w:eastAsia="Arial" w:hAnsi="Arial" w:cstheme="minorBidi"/>
      <w:b/>
      <w:bCs/>
      <w:sz w:val="28"/>
      <w:szCs w:val="2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02642"/>
    <w:rPr>
      <w:rFonts w:asciiTheme="minorHAnsi" w:eastAsiaTheme="majorEastAsia" w:hAnsiTheme="minorHAnsi" w:cstheme="majorBidi"/>
      <w:color w:val="000000" w:themeColor="text1"/>
      <w:sz w:val="22"/>
      <w:szCs w:val="26"/>
      <w:lang w:val="es-CO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264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CO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264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CO"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2642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CO"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264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CO"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264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CO"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264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26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39675F"/>
    <w:pPr>
      <w:widowControl w:val="0"/>
      <w:suppressAutoHyphens/>
      <w:ind w:left="720"/>
      <w:contextualSpacing/>
    </w:pPr>
    <w:rPr>
      <w:sz w:val="20"/>
      <w:szCs w:val="20"/>
      <w:lang w:val="it-IT" w:eastAsia="ar-SA"/>
    </w:rPr>
  </w:style>
  <w:style w:type="paragraph" w:styleId="Corpotesto">
    <w:name w:val="Body Text"/>
    <w:basedOn w:val="Normale"/>
    <w:link w:val="CorpotestoCarattere"/>
    <w:uiPriority w:val="99"/>
    <w:rsid w:val="001F7005"/>
    <w:pPr>
      <w:jc w:val="center"/>
    </w:pPr>
    <w:rPr>
      <w:sz w:val="28"/>
      <w:szCs w:val="28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F7005"/>
    <w:rPr>
      <w:sz w:val="28"/>
      <w:szCs w:val="28"/>
    </w:rPr>
  </w:style>
  <w:style w:type="paragraph" w:customStyle="1" w:styleId="Default">
    <w:name w:val="Default"/>
    <w:rsid w:val="001F700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essunaspaziatura">
    <w:name w:val="No Spacing"/>
    <w:uiPriority w:val="1"/>
    <w:qFormat/>
    <w:rsid w:val="001F700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1F7005"/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E912B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912B8"/>
    <w:rPr>
      <w:b/>
      <w:bCs/>
    </w:rPr>
  </w:style>
  <w:style w:type="paragraph" w:customStyle="1" w:styleId="Titolo3PaolaLocciGiallo">
    <w:name w:val="Titolo 3 Paola Locci Giallo"/>
    <w:basedOn w:val="Titolo3"/>
    <w:next w:val="Normale"/>
    <w:qFormat/>
    <w:rsid w:val="00341AC5"/>
    <w:pPr>
      <w:numPr>
        <w:ilvl w:val="0"/>
        <w:numId w:val="0"/>
      </w:numPr>
    </w:pPr>
    <w:rPr>
      <w:rFonts w:ascii="Lato Light" w:hAnsi="Lato Light"/>
      <w:color w:val="B75C9E"/>
      <w:sz w:val="32"/>
      <w:lang w:val="it-IT"/>
    </w:rPr>
  </w:style>
  <w:style w:type="character" w:customStyle="1" w:styleId="GrassettoGAL">
    <w:name w:val="Grassetto GAL"/>
    <w:basedOn w:val="Carpredefinitoparagrafo"/>
    <w:uiPriority w:val="1"/>
    <w:qFormat/>
    <w:rsid w:val="00341AC5"/>
    <w:rPr>
      <w:rFonts w:ascii="Lato Medium" w:hAnsi="Lato Medium"/>
      <w:b w:val="0"/>
      <w:color w:val="B75C9E"/>
    </w:rPr>
  </w:style>
  <w:style w:type="character" w:customStyle="1" w:styleId="NormalePaolaLocciCarattere">
    <w:name w:val="Normale Paola Locci Carattere"/>
    <w:basedOn w:val="Carpredefinitoparagrafo"/>
    <w:link w:val="NormalePaolaLocci"/>
    <w:rsid w:val="00D5073F"/>
    <w:rPr>
      <w:rFonts w:ascii="Lato Light" w:eastAsiaTheme="majorEastAsia" w:hAnsi="Lato Light" w:cstheme="majorBidi"/>
      <w:color w:val="595959" w:themeColor="text1" w:themeTint="A6"/>
      <w:sz w:val="24"/>
      <w:szCs w:val="26"/>
    </w:rPr>
  </w:style>
  <w:style w:type="paragraph" w:customStyle="1" w:styleId="NormalePaolaLocci">
    <w:name w:val="Normale Paola Locci"/>
    <w:basedOn w:val="Normale"/>
    <w:link w:val="NormalePaolaLocciCarattere"/>
    <w:qFormat/>
    <w:rsid w:val="00D5073F"/>
    <w:pPr>
      <w:spacing w:before="160" w:after="160" w:line="259" w:lineRule="auto"/>
      <w:jc w:val="both"/>
    </w:pPr>
    <w:rPr>
      <w:rFonts w:ascii="Lato Light" w:eastAsiaTheme="majorEastAsia" w:hAnsi="Lato Light" w:cstheme="majorBidi"/>
      <w:color w:val="595959" w:themeColor="text1" w:themeTint="A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tm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5" Type="http://schemas.openxmlformats.org/officeDocument/2006/relationships/image" Target="media/image9.emf"/><Relationship Id="rId4" Type="http://schemas.openxmlformats.org/officeDocument/2006/relationships/image" Target="media/image8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12E96-9636-E44F-9038-9B9ED26C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1455</Words>
  <Characters>8297</Characters>
  <Application>Microsoft Office Word</Application>
  <DocSecurity>0</DocSecurity>
  <Lines>69</Lines>
  <Paragraphs>19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ALLEGATO N</vt:lpstr>
      <vt:lpstr>ALLEGATO N</vt:lpstr>
      <vt:lpstr>ALLEGATO N</vt:lpstr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amonni</dc:creator>
  <cp:lastModifiedBy>Franca Deidda</cp:lastModifiedBy>
  <cp:revision>8</cp:revision>
  <cp:lastPrinted>2009-05-21T15:45:00Z</cp:lastPrinted>
  <dcterms:created xsi:type="dcterms:W3CDTF">2020-09-11T12:41:00Z</dcterms:created>
  <dcterms:modified xsi:type="dcterms:W3CDTF">2020-09-14T09:14:00Z</dcterms:modified>
</cp:coreProperties>
</file>