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D421041" w14:textId="658D41E1" w:rsidR="004C3153" w:rsidRPr="001A5823" w:rsidRDefault="004C3153" w:rsidP="00F17071">
      <w:pPr>
        <w:rPr>
          <w:rFonts w:ascii="Lato regular" w:eastAsia="Arial" w:hAnsi="Lato regular" w:cs="Arial"/>
        </w:rPr>
      </w:pPr>
    </w:p>
    <w:p w14:paraId="460F4FCF" w14:textId="03E402A8" w:rsidR="004C3153" w:rsidRPr="001A5823" w:rsidRDefault="00F17071" w:rsidP="00F17071">
      <w:pPr>
        <w:rPr>
          <w:rFonts w:ascii="Lato regular" w:eastAsia="Arial" w:hAnsi="Lato regular" w:cs="Arial"/>
        </w:rPr>
      </w:pPr>
      <w:r w:rsidRPr="001A5823">
        <w:rPr>
          <w:rFonts w:ascii="Lato regular" w:hAnsi="Lato regular"/>
          <w:noProof/>
          <w:lang w:eastAsia="it-IT"/>
        </w:rPr>
        <w:drawing>
          <wp:anchor distT="0" distB="0" distL="0" distR="0" simplePos="0" relativeHeight="251659264" behindDoc="0" locked="0" layoutInCell="1" allowOverlap="1" wp14:anchorId="79888CDE" wp14:editId="7682F757">
            <wp:simplePos x="0" y="0"/>
            <wp:positionH relativeFrom="page">
              <wp:posOffset>800100</wp:posOffset>
            </wp:positionH>
            <wp:positionV relativeFrom="paragraph">
              <wp:posOffset>184785</wp:posOffset>
            </wp:positionV>
            <wp:extent cx="1173480" cy="1173480"/>
            <wp:effectExtent l="0" t="0" r="0" b="0"/>
            <wp:wrapSquare wrapText="bothSides"/>
            <wp:docPr id="6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 rotWithShape="1">
                    <a:blip r:embed="rId8" cstate="print"/>
                    <a:srcRect l="9868" t="9868" r="9868" b="9868"/>
                    <a:stretch/>
                  </pic:blipFill>
                  <pic:spPr bwMode="auto">
                    <a:xfrm>
                      <a:off x="0" y="0"/>
                      <a:ext cx="1173480" cy="1173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758E71" w14:textId="65DA5461" w:rsidR="004C3153" w:rsidRPr="001A5823" w:rsidRDefault="004C3153" w:rsidP="00F17071">
      <w:pPr>
        <w:rPr>
          <w:rFonts w:ascii="Lato regular" w:eastAsia="Arial" w:hAnsi="Lato regular" w:cs="Arial"/>
        </w:rPr>
      </w:pPr>
    </w:p>
    <w:p w14:paraId="3CE66183" w14:textId="37D02A93" w:rsidR="004C3153" w:rsidRPr="001A5823" w:rsidRDefault="001A5823" w:rsidP="00F17071">
      <w:pPr>
        <w:spacing w:line="288" w:lineRule="auto"/>
        <w:rPr>
          <w:rFonts w:ascii="Oswald Regular" w:eastAsia="Arial" w:hAnsi="Oswald Regular" w:cs="Arial"/>
          <w:color w:val="B75C9E"/>
          <w:sz w:val="40"/>
          <w:szCs w:val="48"/>
        </w:rPr>
      </w:pPr>
      <w:r w:rsidRPr="001A5823">
        <w:rPr>
          <w:rFonts w:ascii="Oswald Regular" w:eastAsia="Arial" w:hAnsi="Oswald Regular" w:cs="Arial"/>
          <w:sz w:val="56"/>
          <w:szCs w:val="96"/>
        </w:rPr>
        <w:t>GAL BMG</w:t>
      </w:r>
      <w:r>
        <w:rPr>
          <w:rFonts w:ascii="Oswald Regular" w:eastAsia="Arial" w:hAnsi="Oswald Regular" w:cs="Arial"/>
          <w:color w:val="B75C9E"/>
          <w:sz w:val="40"/>
          <w:szCs w:val="48"/>
        </w:rPr>
        <w:br/>
      </w:r>
      <w:r w:rsidRPr="00B50021">
        <w:rPr>
          <w:rFonts w:ascii="Oswald Regular" w:eastAsia="Arial" w:hAnsi="Oswald Regular" w:cs="Arial"/>
          <w:color w:val="B75C9E"/>
          <w:sz w:val="28"/>
          <w:szCs w:val="36"/>
        </w:rPr>
        <w:t>BARBAGIA</w:t>
      </w:r>
      <w:r w:rsidRPr="001A5823">
        <w:rPr>
          <w:rFonts w:ascii="Oswald Regular" w:eastAsia="Arial" w:hAnsi="Oswald Regular" w:cs="Arial"/>
          <w:color w:val="B75C9E"/>
          <w:sz w:val="28"/>
          <w:szCs w:val="36"/>
        </w:rPr>
        <w:t>_MANDROLISAI_GENNARGENTU</w:t>
      </w:r>
    </w:p>
    <w:p w14:paraId="6D37BDF9" w14:textId="77777777" w:rsidR="004C3153" w:rsidRPr="001A5823" w:rsidRDefault="004C3153" w:rsidP="00F17071">
      <w:pPr>
        <w:rPr>
          <w:rFonts w:ascii="Lato regular" w:eastAsia="Arial" w:hAnsi="Lato regular" w:cs="Arial"/>
        </w:rPr>
      </w:pPr>
    </w:p>
    <w:p w14:paraId="1BB5D1EB" w14:textId="77777777" w:rsidR="002526C5" w:rsidRPr="001A5823" w:rsidRDefault="002526C5" w:rsidP="00F17071">
      <w:pPr>
        <w:autoSpaceDE w:val="0"/>
        <w:spacing w:line="360" w:lineRule="auto"/>
        <w:rPr>
          <w:rFonts w:ascii="Lato regular" w:hAnsi="Lato regular" w:cs="Arial"/>
          <w:b/>
          <w:bCs/>
        </w:rPr>
      </w:pPr>
    </w:p>
    <w:p w14:paraId="2942F66B" w14:textId="77777777" w:rsidR="002526C5" w:rsidRPr="001A5823" w:rsidRDefault="002526C5" w:rsidP="00F17071">
      <w:pPr>
        <w:autoSpaceDE w:val="0"/>
        <w:spacing w:line="360" w:lineRule="auto"/>
        <w:jc w:val="center"/>
        <w:rPr>
          <w:rFonts w:ascii="Lato regular" w:hAnsi="Lato regular" w:cs="Arial"/>
          <w:b/>
          <w:bCs/>
        </w:rPr>
      </w:pPr>
    </w:p>
    <w:p w14:paraId="08F43CBE" w14:textId="69DDE070" w:rsidR="004C3153" w:rsidRPr="00FB054A" w:rsidRDefault="003F2F7A" w:rsidP="009C5947">
      <w:pPr>
        <w:autoSpaceDE w:val="0"/>
        <w:spacing w:line="288" w:lineRule="auto"/>
        <w:rPr>
          <w:rFonts w:ascii="Lato Bold" w:hAnsi="Lato Bold" w:cs="Arial"/>
          <w:sz w:val="28"/>
          <w:szCs w:val="32"/>
        </w:rPr>
      </w:pPr>
      <w:r w:rsidRPr="00F17071">
        <w:rPr>
          <w:rFonts w:ascii="Lato Bold" w:hAnsi="Lato Bold" w:cs="Arial"/>
          <w:sz w:val="32"/>
          <w:szCs w:val="40"/>
        </w:rPr>
        <w:t xml:space="preserve">Intervento </w:t>
      </w:r>
      <w:r w:rsidR="009C5947" w:rsidRPr="009C5947">
        <w:rPr>
          <w:rFonts w:ascii="Lato Bold" w:hAnsi="Lato Bold" w:cs="Arial"/>
          <w:sz w:val="32"/>
          <w:szCs w:val="40"/>
        </w:rPr>
        <w:t>19.2.</w:t>
      </w:r>
      <w:r w:rsidR="006258B9">
        <w:rPr>
          <w:rFonts w:ascii="Lato Bold" w:hAnsi="Lato Bold" w:cs="Arial"/>
          <w:sz w:val="32"/>
          <w:szCs w:val="40"/>
        </w:rPr>
        <w:t>16.4.2.2.</w:t>
      </w:r>
      <w:r w:rsidR="002C71B1">
        <w:rPr>
          <w:rFonts w:ascii="Lato Bold" w:hAnsi="Lato Bold" w:cs="Arial"/>
          <w:sz w:val="32"/>
          <w:szCs w:val="40"/>
        </w:rPr>
        <w:t>3</w:t>
      </w:r>
      <w:r w:rsidR="00F17071" w:rsidRPr="00F17071">
        <w:rPr>
          <w:rFonts w:ascii="Lato Bold" w:hAnsi="Lato Bold" w:cs="Arial"/>
          <w:sz w:val="28"/>
          <w:szCs w:val="32"/>
        </w:rPr>
        <w:br/>
      </w:r>
      <w:r w:rsidRPr="00F17071">
        <w:rPr>
          <w:rFonts w:ascii="Lato Bold" w:hAnsi="Lato Bold" w:cs="Arial"/>
          <w:sz w:val="28"/>
          <w:szCs w:val="32"/>
        </w:rPr>
        <w:t>“</w:t>
      </w:r>
      <w:r w:rsidR="007427DC">
        <w:rPr>
          <w:rFonts w:ascii="Lato Bold" w:hAnsi="Lato Bold" w:cs="Arial"/>
          <w:sz w:val="28"/>
          <w:szCs w:val="32"/>
        </w:rPr>
        <w:t>Filiera Vitivinicola</w:t>
      </w:r>
      <w:r w:rsidRPr="00F17071">
        <w:rPr>
          <w:rFonts w:ascii="Lato Bold" w:hAnsi="Lato Bold" w:cs="Arial"/>
          <w:sz w:val="28"/>
          <w:szCs w:val="32"/>
        </w:rPr>
        <w:t>”</w:t>
      </w:r>
    </w:p>
    <w:p w14:paraId="0A450DAE" w14:textId="77777777" w:rsidR="005133DD" w:rsidRDefault="005133DD" w:rsidP="00F17071">
      <w:pPr>
        <w:rPr>
          <w:rFonts w:ascii="Lato Light" w:eastAsia="Calibri" w:hAnsi="Lato Light" w:cs="Arial"/>
          <w:sz w:val="32"/>
          <w:szCs w:val="40"/>
        </w:rPr>
      </w:pPr>
    </w:p>
    <w:p w14:paraId="2AEC6CB9" w14:textId="2E0A5BFE" w:rsidR="00CA2C95" w:rsidRDefault="00CA2C95" w:rsidP="00F17071">
      <w:pPr>
        <w:rPr>
          <w:rFonts w:ascii="Lato Light" w:eastAsia="Calibri" w:hAnsi="Lato Light" w:cs="Arial"/>
          <w:sz w:val="32"/>
          <w:szCs w:val="40"/>
        </w:rPr>
      </w:pPr>
      <w:r>
        <w:rPr>
          <w:rFonts w:ascii="Lato Light" w:eastAsia="Calibri" w:hAnsi="Lato Light" w:cs="Arial"/>
          <w:sz w:val="32"/>
          <w:szCs w:val="40"/>
        </w:rPr>
        <w:t>PIANO DI PROGETTO PRELIMINARE</w:t>
      </w:r>
    </w:p>
    <w:p w14:paraId="2FF846C1" w14:textId="0C7E4725" w:rsidR="006258B9" w:rsidRPr="004A53A1" w:rsidRDefault="00CA2C95" w:rsidP="004A53A1">
      <w:pPr>
        <w:rPr>
          <w:rFonts w:ascii="Lato Light" w:eastAsia="Calibri" w:hAnsi="Lato Light" w:cs="Arial"/>
          <w:sz w:val="32"/>
          <w:szCs w:val="40"/>
        </w:rPr>
      </w:pPr>
      <w:r>
        <w:rPr>
          <w:rFonts w:ascii="Lato Light" w:eastAsia="Calibri" w:hAnsi="Lato Light" w:cs="Arial"/>
          <w:sz w:val="32"/>
          <w:szCs w:val="40"/>
        </w:rPr>
        <w:t>“TITOLO DEL PROGETTO”</w:t>
      </w:r>
    </w:p>
    <w:p w14:paraId="62BF3167" w14:textId="77777777" w:rsidR="006258B9" w:rsidRPr="00A26A52" w:rsidRDefault="006258B9" w:rsidP="006258B9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  <w:sz w:val="24"/>
          <w:szCs w:val="24"/>
        </w:rPr>
      </w:pPr>
    </w:p>
    <w:p w14:paraId="5BD72DB5" w14:textId="77777777" w:rsidR="006258B9" w:rsidRPr="006634F6" w:rsidRDefault="006258B9" w:rsidP="006258B9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  <w:sz w:val="24"/>
          <w:szCs w:val="24"/>
        </w:rPr>
      </w:pPr>
    </w:p>
    <w:p w14:paraId="796E1DB7" w14:textId="6AC4D7F7" w:rsidR="005133DD" w:rsidRDefault="005133DD" w:rsidP="00F17071">
      <w:pPr>
        <w:rPr>
          <w:rFonts w:ascii="Lato Light" w:eastAsia="Calibri" w:hAnsi="Lato Light" w:cs="Arial"/>
          <w:sz w:val="32"/>
          <w:szCs w:val="40"/>
        </w:rPr>
      </w:pPr>
    </w:p>
    <w:p w14:paraId="4896C057" w14:textId="77777777" w:rsidR="006258B9" w:rsidRPr="002A05EF" w:rsidRDefault="006258B9" w:rsidP="006258B9">
      <w:pPr>
        <w:pStyle w:val="Titolo1"/>
        <w:rPr>
          <w:rFonts w:ascii="Lato Light" w:hAnsi="Lato Light"/>
          <w:lang w:val="it-IT"/>
        </w:rPr>
      </w:pPr>
      <w:r w:rsidRPr="002A05EF">
        <w:rPr>
          <w:rFonts w:ascii="Lato Light" w:hAnsi="Lato Light"/>
          <w:lang w:val="it-IT"/>
        </w:rPr>
        <w:t>Beneficiario</w:t>
      </w:r>
    </w:p>
    <w:p w14:paraId="5A5D9F19" w14:textId="77777777" w:rsidR="006258B9" w:rsidRPr="002A05EF" w:rsidRDefault="006258B9" w:rsidP="006258B9">
      <w:pPr>
        <w:keepNext/>
        <w:spacing w:after="160"/>
        <w:rPr>
          <w:rFonts w:ascii="Lato Light" w:eastAsia="Arial" w:hAnsi="Lato Light" w:cs="Arial"/>
          <w:bCs/>
          <w:sz w:val="30"/>
          <w:szCs w:val="30"/>
        </w:rPr>
      </w:pPr>
      <w:r w:rsidRPr="002A05EF">
        <w:rPr>
          <w:rFonts w:ascii="Lato Light" w:eastAsia="Arial" w:hAnsi="Lato Light" w:cs="Arial"/>
          <w:bCs/>
          <w:sz w:val="30"/>
          <w:szCs w:val="30"/>
        </w:rPr>
        <w:t>Dati identificativi del Capofila</w:t>
      </w:r>
    </w:p>
    <w:tbl>
      <w:tblPr>
        <w:tblStyle w:val="Grigliatabella"/>
        <w:tblW w:w="4926" w:type="pct"/>
        <w:jc w:val="center"/>
        <w:tblBorders>
          <w:top w:val="single" w:sz="4" w:space="0" w:color="DBAECF"/>
          <w:left w:val="single" w:sz="4" w:space="0" w:color="DBAECF"/>
          <w:bottom w:val="single" w:sz="4" w:space="0" w:color="DBAECF"/>
          <w:right w:val="single" w:sz="4" w:space="0" w:color="DBAECF"/>
          <w:insideH w:val="single" w:sz="4" w:space="0" w:color="DBAECF"/>
          <w:insideV w:val="single" w:sz="4" w:space="0" w:color="DBAECF"/>
        </w:tblBorders>
        <w:tblLook w:val="04A0" w:firstRow="1" w:lastRow="0" w:firstColumn="1" w:lastColumn="0" w:noHBand="0" w:noVBand="1"/>
      </w:tblPr>
      <w:tblGrid>
        <w:gridCol w:w="2971"/>
        <w:gridCol w:w="5955"/>
      </w:tblGrid>
      <w:tr w:rsidR="006258B9" w:rsidRPr="002A05EF" w14:paraId="115E5112" w14:textId="77777777" w:rsidTr="00C222B1">
        <w:trPr>
          <w:trHeight w:val="566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54AD6596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Denominazione</w:t>
            </w:r>
          </w:p>
        </w:tc>
        <w:tc>
          <w:tcPr>
            <w:tcW w:w="3336" w:type="pct"/>
            <w:vAlign w:val="center"/>
          </w:tcPr>
          <w:p w14:paraId="1B1F0DBA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734B156B" w14:textId="77777777" w:rsidTr="00C222B1">
        <w:trPr>
          <w:trHeight w:val="972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6A58D15D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Indirizzo</w:t>
            </w: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br/>
            </w: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</w:rPr>
              <w:t>(indicare sede legale e operativa, se diversa)</w:t>
            </w:r>
          </w:p>
        </w:tc>
        <w:tc>
          <w:tcPr>
            <w:tcW w:w="3336" w:type="pct"/>
            <w:vAlign w:val="center"/>
          </w:tcPr>
          <w:p w14:paraId="6C64D4F8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32C5C987" w14:textId="77777777" w:rsidTr="00C222B1">
        <w:trPr>
          <w:trHeight w:val="56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2281964B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Comune</w:t>
            </w:r>
          </w:p>
        </w:tc>
        <w:tc>
          <w:tcPr>
            <w:tcW w:w="3336" w:type="pct"/>
            <w:vAlign w:val="center"/>
          </w:tcPr>
          <w:p w14:paraId="606F8ECA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516234AA" w14:textId="77777777" w:rsidTr="00C222B1">
        <w:trPr>
          <w:trHeight w:val="56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68D11A54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CAP</w:t>
            </w:r>
          </w:p>
        </w:tc>
        <w:tc>
          <w:tcPr>
            <w:tcW w:w="3336" w:type="pct"/>
            <w:vAlign w:val="center"/>
          </w:tcPr>
          <w:p w14:paraId="38EC0400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21F474AC" w14:textId="77777777" w:rsidTr="00C222B1">
        <w:trPr>
          <w:trHeight w:val="56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3F8B2E3B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Provincia</w:t>
            </w:r>
          </w:p>
        </w:tc>
        <w:tc>
          <w:tcPr>
            <w:tcW w:w="3336" w:type="pct"/>
            <w:vAlign w:val="center"/>
          </w:tcPr>
          <w:p w14:paraId="59796A6B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37221E58" w14:textId="77777777" w:rsidTr="00C222B1">
        <w:trPr>
          <w:trHeight w:val="56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3A2CB03E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Telefono/Cellulare</w:t>
            </w:r>
          </w:p>
        </w:tc>
        <w:tc>
          <w:tcPr>
            <w:tcW w:w="3336" w:type="pct"/>
            <w:vAlign w:val="center"/>
          </w:tcPr>
          <w:p w14:paraId="5F72187B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51569EEB" w14:textId="77777777" w:rsidTr="00C222B1">
        <w:trPr>
          <w:trHeight w:val="56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32F2F2E2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E-mail</w:t>
            </w:r>
          </w:p>
        </w:tc>
        <w:tc>
          <w:tcPr>
            <w:tcW w:w="3336" w:type="pct"/>
            <w:vAlign w:val="center"/>
          </w:tcPr>
          <w:p w14:paraId="2D5C8492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1672B2D0" w14:textId="77777777" w:rsidTr="00C222B1">
        <w:trPr>
          <w:trHeight w:val="56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031B7AF6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PEC</w:t>
            </w:r>
          </w:p>
        </w:tc>
        <w:tc>
          <w:tcPr>
            <w:tcW w:w="3336" w:type="pct"/>
            <w:vAlign w:val="center"/>
          </w:tcPr>
          <w:p w14:paraId="5048DDD2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087307C2" w14:textId="77777777" w:rsidTr="00C222B1">
        <w:trPr>
          <w:trHeight w:val="56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494280CC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Codice fiscale</w:t>
            </w:r>
          </w:p>
        </w:tc>
        <w:tc>
          <w:tcPr>
            <w:tcW w:w="3336" w:type="pct"/>
            <w:vAlign w:val="center"/>
          </w:tcPr>
          <w:p w14:paraId="1753E489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</w:rPr>
            </w:pPr>
          </w:p>
        </w:tc>
      </w:tr>
      <w:tr w:rsidR="006258B9" w:rsidRPr="002A05EF" w14:paraId="1F736B8E" w14:textId="77777777" w:rsidTr="00C222B1">
        <w:trPr>
          <w:trHeight w:val="56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3FFD427E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lastRenderedPageBreak/>
              <w:t>Partita IVA</w:t>
            </w:r>
          </w:p>
        </w:tc>
        <w:tc>
          <w:tcPr>
            <w:tcW w:w="3336" w:type="pct"/>
            <w:vAlign w:val="center"/>
          </w:tcPr>
          <w:p w14:paraId="71ECAB45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</w:rPr>
            </w:pPr>
          </w:p>
        </w:tc>
      </w:tr>
      <w:tr w:rsidR="006258B9" w:rsidRPr="002A05EF" w14:paraId="0712A5F5" w14:textId="77777777" w:rsidTr="00C222B1">
        <w:trPr>
          <w:trHeight w:val="81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29F1F93C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Sito web</w:t>
            </w: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br/>
            </w: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</w:rPr>
              <w:t>(se disponibile)</w:t>
            </w:r>
          </w:p>
        </w:tc>
        <w:tc>
          <w:tcPr>
            <w:tcW w:w="3336" w:type="pct"/>
            <w:vAlign w:val="center"/>
          </w:tcPr>
          <w:p w14:paraId="42F333AF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</w:rPr>
            </w:pPr>
          </w:p>
        </w:tc>
      </w:tr>
      <w:tr w:rsidR="006258B9" w:rsidRPr="002A05EF" w14:paraId="3B734EF9" w14:textId="77777777" w:rsidTr="00C222B1">
        <w:trPr>
          <w:trHeight w:val="81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71755243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Codice REA</w:t>
            </w:r>
          </w:p>
        </w:tc>
        <w:tc>
          <w:tcPr>
            <w:tcW w:w="3336" w:type="pct"/>
            <w:vAlign w:val="center"/>
          </w:tcPr>
          <w:p w14:paraId="3CE1BF43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</w:rPr>
            </w:pPr>
          </w:p>
        </w:tc>
      </w:tr>
      <w:tr w:rsidR="006258B9" w:rsidRPr="002A05EF" w14:paraId="38F42496" w14:textId="77777777" w:rsidTr="00C222B1">
        <w:trPr>
          <w:trHeight w:val="81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51A973EF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ATECO</w:t>
            </w:r>
          </w:p>
        </w:tc>
        <w:tc>
          <w:tcPr>
            <w:tcW w:w="3336" w:type="pct"/>
            <w:vAlign w:val="center"/>
          </w:tcPr>
          <w:p w14:paraId="6CD16A9E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</w:rPr>
            </w:pPr>
          </w:p>
        </w:tc>
      </w:tr>
    </w:tbl>
    <w:p w14:paraId="092C6BA2" w14:textId="77777777" w:rsidR="006258B9" w:rsidRPr="002A05EF" w:rsidRDefault="006258B9" w:rsidP="006258B9">
      <w:pPr>
        <w:pStyle w:val="Titolo2"/>
        <w:ind w:left="576" w:hanging="576"/>
        <w:rPr>
          <w:bCs/>
          <w:sz w:val="24"/>
          <w:szCs w:val="24"/>
          <w:lang w:val="it-IT"/>
        </w:rPr>
      </w:pPr>
    </w:p>
    <w:p w14:paraId="0829D0DD" w14:textId="77777777" w:rsidR="006258B9" w:rsidRPr="002A05EF" w:rsidRDefault="006258B9" w:rsidP="006258B9">
      <w:pPr>
        <w:widowControl/>
        <w:suppressAutoHyphens w:val="0"/>
        <w:rPr>
          <w:rFonts w:ascii="Lato Light" w:eastAsiaTheme="majorEastAsia" w:hAnsi="Lato Light" w:cstheme="majorBidi"/>
          <w:bCs/>
          <w:color w:val="000000" w:themeColor="text1"/>
          <w:sz w:val="24"/>
          <w:szCs w:val="24"/>
          <w:lang w:eastAsia="en-US"/>
        </w:rPr>
      </w:pPr>
      <w:r w:rsidRPr="002A05EF">
        <w:rPr>
          <w:rFonts w:ascii="Lato Light" w:hAnsi="Lato Light"/>
          <w:bCs/>
          <w:sz w:val="24"/>
          <w:szCs w:val="24"/>
        </w:rPr>
        <w:br w:type="page"/>
      </w:r>
    </w:p>
    <w:p w14:paraId="473E6BCD" w14:textId="77777777" w:rsidR="006258B9" w:rsidRPr="002A05EF" w:rsidRDefault="006258B9" w:rsidP="006258B9">
      <w:pPr>
        <w:pStyle w:val="Titolo2"/>
        <w:ind w:left="576" w:hanging="576"/>
        <w:rPr>
          <w:bCs/>
          <w:sz w:val="24"/>
          <w:szCs w:val="24"/>
          <w:lang w:val="it-IT"/>
        </w:rPr>
      </w:pPr>
      <w:r w:rsidRPr="002A05EF">
        <w:rPr>
          <w:bCs/>
          <w:sz w:val="24"/>
          <w:szCs w:val="24"/>
          <w:lang w:val="it-IT"/>
        </w:rPr>
        <w:lastRenderedPageBreak/>
        <w:t>Dati del legale rappresentante</w:t>
      </w:r>
    </w:p>
    <w:tbl>
      <w:tblPr>
        <w:tblStyle w:val="Grigliatabella"/>
        <w:tblW w:w="4926" w:type="pct"/>
        <w:jc w:val="center"/>
        <w:tblBorders>
          <w:top w:val="single" w:sz="4" w:space="0" w:color="DBAECF"/>
          <w:left w:val="single" w:sz="4" w:space="0" w:color="DBAECF"/>
          <w:bottom w:val="single" w:sz="4" w:space="0" w:color="DBAECF"/>
          <w:right w:val="single" w:sz="4" w:space="0" w:color="DBAECF"/>
          <w:insideH w:val="single" w:sz="4" w:space="0" w:color="DBAECF"/>
          <w:insideV w:val="single" w:sz="4" w:space="0" w:color="DBAECF"/>
        </w:tblBorders>
        <w:tblLook w:val="04A0" w:firstRow="1" w:lastRow="0" w:firstColumn="1" w:lastColumn="0" w:noHBand="0" w:noVBand="1"/>
      </w:tblPr>
      <w:tblGrid>
        <w:gridCol w:w="2976"/>
        <w:gridCol w:w="5950"/>
      </w:tblGrid>
      <w:tr w:rsidR="006258B9" w:rsidRPr="002A05EF" w14:paraId="68707794" w14:textId="77777777" w:rsidTr="00C222B1">
        <w:trPr>
          <w:trHeight w:val="567"/>
          <w:jc w:val="center"/>
        </w:trPr>
        <w:tc>
          <w:tcPr>
            <w:tcW w:w="1667" w:type="pct"/>
            <w:shd w:val="clear" w:color="auto" w:fill="B75C9E"/>
            <w:vAlign w:val="center"/>
          </w:tcPr>
          <w:p w14:paraId="40BA762F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Cognome</w:t>
            </w:r>
          </w:p>
        </w:tc>
        <w:tc>
          <w:tcPr>
            <w:tcW w:w="3333" w:type="pct"/>
            <w:vAlign w:val="center"/>
          </w:tcPr>
          <w:p w14:paraId="4C54B354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6B8498FC" w14:textId="77777777" w:rsidTr="00C222B1">
        <w:trPr>
          <w:trHeight w:val="567"/>
          <w:jc w:val="center"/>
        </w:trPr>
        <w:tc>
          <w:tcPr>
            <w:tcW w:w="1667" w:type="pct"/>
            <w:shd w:val="clear" w:color="auto" w:fill="B75C9E"/>
            <w:vAlign w:val="center"/>
          </w:tcPr>
          <w:p w14:paraId="3DA84F58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Nome</w:t>
            </w:r>
          </w:p>
        </w:tc>
        <w:tc>
          <w:tcPr>
            <w:tcW w:w="3333" w:type="pct"/>
            <w:vAlign w:val="center"/>
          </w:tcPr>
          <w:p w14:paraId="7CF8AFFE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25972A5C" w14:textId="77777777" w:rsidTr="00C222B1">
        <w:trPr>
          <w:trHeight w:val="567"/>
          <w:jc w:val="center"/>
        </w:trPr>
        <w:tc>
          <w:tcPr>
            <w:tcW w:w="1667" w:type="pct"/>
            <w:shd w:val="clear" w:color="auto" w:fill="B75C9E"/>
            <w:vAlign w:val="center"/>
          </w:tcPr>
          <w:p w14:paraId="58EDE32C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Telefono</w:t>
            </w:r>
          </w:p>
        </w:tc>
        <w:tc>
          <w:tcPr>
            <w:tcW w:w="3333" w:type="pct"/>
            <w:vAlign w:val="center"/>
          </w:tcPr>
          <w:p w14:paraId="3930F0EB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16AA23D0" w14:textId="77777777" w:rsidTr="00C222B1">
        <w:trPr>
          <w:trHeight w:val="567"/>
          <w:jc w:val="center"/>
        </w:trPr>
        <w:tc>
          <w:tcPr>
            <w:tcW w:w="1667" w:type="pct"/>
            <w:shd w:val="clear" w:color="auto" w:fill="B75C9E"/>
            <w:vAlign w:val="center"/>
          </w:tcPr>
          <w:p w14:paraId="3340CDBC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E-mail</w:t>
            </w:r>
          </w:p>
        </w:tc>
        <w:tc>
          <w:tcPr>
            <w:tcW w:w="3333" w:type="pct"/>
            <w:vAlign w:val="center"/>
          </w:tcPr>
          <w:p w14:paraId="5821759E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01E9576A" w14:textId="77777777" w:rsidTr="00C222B1">
        <w:trPr>
          <w:trHeight w:val="567"/>
          <w:jc w:val="center"/>
        </w:trPr>
        <w:tc>
          <w:tcPr>
            <w:tcW w:w="1667" w:type="pct"/>
            <w:shd w:val="clear" w:color="auto" w:fill="B75C9E"/>
            <w:vAlign w:val="center"/>
          </w:tcPr>
          <w:p w14:paraId="182CAE3E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PEC</w:t>
            </w:r>
          </w:p>
        </w:tc>
        <w:tc>
          <w:tcPr>
            <w:tcW w:w="3333" w:type="pct"/>
            <w:vAlign w:val="center"/>
          </w:tcPr>
          <w:p w14:paraId="05254589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5AA4B61F" w14:textId="77777777" w:rsidTr="00C222B1">
        <w:trPr>
          <w:trHeight w:val="567"/>
          <w:jc w:val="center"/>
        </w:trPr>
        <w:tc>
          <w:tcPr>
            <w:tcW w:w="1667" w:type="pct"/>
            <w:shd w:val="clear" w:color="auto" w:fill="B75C9E"/>
            <w:vAlign w:val="center"/>
          </w:tcPr>
          <w:p w14:paraId="6FCB2B49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 xml:space="preserve">Codice fiscale </w:t>
            </w:r>
          </w:p>
        </w:tc>
        <w:tc>
          <w:tcPr>
            <w:tcW w:w="3333" w:type="pct"/>
            <w:vAlign w:val="center"/>
          </w:tcPr>
          <w:p w14:paraId="60488F0C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</w:tbl>
    <w:p w14:paraId="7BEB9947" w14:textId="77777777" w:rsidR="006258B9" w:rsidRPr="002A05EF" w:rsidRDefault="006258B9" w:rsidP="006258B9">
      <w:pPr>
        <w:tabs>
          <w:tab w:val="left" w:pos="2094"/>
        </w:tabs>
        <w:spacing w:line="269" w:lineRule="exact"/>
        <w:ind w:left="360"/>
        <w:rPr>
          <w:rFonts w:ascii="Lato Light" w:hAnsi="Lato Light" w:cstheme="minorHAnsi"/>
          <w:b/>
        </w:rPr>
      </w:pPr>
    </w:p>
    <w:p w14:paraId="186426B7" w14:textId="77777777" w:rsidR="006258B9" w:rsidRPr="002A05EF" w:rsidRDefault="006258B9" w:rsidP="006258B9">
      <w:pPr>
        <w:keepNext/>
        <w:spacing w:after="160"/>
        <w:rPr>
          <w:rFonts w:ascii="Lato Light" w:eastAsia="Arial" w:hAnsi="Lato Light" w:cs="Arial"/>
          <w:bCs/>
          <w:sz w:val="30"/>
          <w:szCs w:val="30"/>
        </w:rPr>
      </w:pPr>
      <w:bookmarkStart w:id="0" w:name="_Hlk55226189"/>
      <w:r w:rsidRPr="002A05EF">
        <w:rPr>
          <w:rFonts w:ascii="Lato Light" w:eastAsia="Arial" w:hAnsi="Lato Light" w:cs="Arial"/>
          <w:bCs/>
          <w:sz w:val="30"/>
          <w:szCs w:val="30"/>
        </w:rPr>
        <w:t>Dati identificativi Partner 1</w:t>
      </w:r>
    </w:p>
    <w:tbl>
      <w:tblPr>
        <w:tblStyle w:val="Grigliatabella"/>
        <w:tblW w:w="4926" w:type="pct"/>
        <w:jc w:val="center"/>
        <w:tblBorders>
          <w:top w:val="single" w:sz="4" w:space="0" w:color="DBAECF"/>
          <w:left w:val="single" w:sz="4" w:space="0" w:color="DBAECF"/>
          <w:bottom w:val="single" w:sz="4" w:space="0" w:color="DBAECF"/>
          <w:right w:val="single" w:sz="4" w:space="0" w:color="DBAECF"/>
          <w:insideH w:val="single" w:sz="4" w:space="0" w:color="DBAECF"/>
          <w:insideV w:val="single" w:sz="4" w:space="0" w:color="DBAECF"/>
        </w:tblBorders>
        <w:tblLook w:val="04A0" w:firstRow="1" w:lastRow="0" w:firstColumn="1" w:lastColumn="0" w:noHBand="0" w:noVBand="1"/>
      </w:tblPr>
      <w:tblGrid>
        <w:gridCol w:w="2971"/>
        <w:gridCol w:w="5955"/>
      </w:tblGrid>
      <w:tr w:rsidR="006258B9" w:rsidRPr="002A05EF" w14:paraId="546088FF" w14:textId="77777777" w:rsidTr="00C222B1">
        <w:trPr>
          <w:trHeight w:val="566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552DFFF0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Denominazione</w:t>
            </w:r>
          </w:p>
        </w:tc>
        <w:tc>
          <w:tcPr>
            <w:tcW w:w="3336" w:type="pct"/>
            <w:vAlign w:val="center"/>
          </w:tcPr>
          <w:p w14:paraId="60C082A3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4505E65E" w14:textId="77777777" w:rsidTr="00C222B1">
        <w:trPr>
          <w:trHeight w:val="972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16747A0D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Indirizzo</w:t>
            </w: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br/>
            </w: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</w:rPr>
              <w:t>(indicare sede legale e operativa, se diversa)</w:t>
            </w:r>
          </w:p>
        </w:tc>
        <w:tc>
          <w:tcPr>
            <w:tcW w:w="3336" w:type="pct"/>
            <w:vAlign w:val="center"/>
          </w:tcPr>
          <w:p w14:paraId="0D7B0F48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7CF892FB" w14:textId="77777777" w:rsidTr="00C222B1">
        <w:trPr>
          <w:trHeight w:val="56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0E637A3F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Comune</w:t>
            </w:r>
          </w:p>
        </w:tc>
        <w:tc>
          <w:tcPr>
            <w:tcW w:w="3336" w:type="pct"/>
            <w:vAlign w:val="center"/>
          </w:tcPr>
          <w:p w14:paraId="19556B0D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7B0012A5" w14:textId="77777777" w:rsidTr="00C222B1">
        <w:trPr>
          <w:trHeight w:val="56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672BAF67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CAP</w:t>
            </w:r>
          </w:p>
        </w:tc>
        <w:tc>
          <w:tcPr>
            <w:tcW w:w="3336" w:type="pct"/>
            <w:vAlign w:val="center"/>
          </w:tcPr>
          <w:p w14:paraId="11F4E4F4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27FF2542" w14:textId="77777777" w:rsidTr="00C222B1">
        <w:trPr>
          <w:trHeight w:val="56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4CD83203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Provincia</w:t>
            </w:r>
          </w:p>
        </w:tc>
        <w:tc>
          <w:tcPr>
            <w:tcW w:w="3336" w:type="pct"/>
            <w:vAlign w:val="center"/>
          </w:tcPr>
          <w:p w14:paraId="1D03707D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1FB9CF46" w14:textId="77777777" w:rsidTr="00C222B1">
        <w:trPr>
          <w:trHeight w:val="56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02451126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Telefono/Cellulare</w:t>
            </w:r>
          </w:p>
        </w:tc>
        <w:tc>
          <w:tcPr>
            <w:tcW w:w="3336" w:type="pct"/>
            <w:vAlign w:val="center"/>
          </w:tcPr>
          <w:p w14:paraId="2EAF8CD0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691945F9" w14:textId="77777777" w:rsidTr="00C222B1">
        <w:trPr>
          <w:trHeight w:val="56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36517464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E-mail</w:t>
            </w:r>
          </w:p>
        </w:tc>
        <w:tc>
          <w:tcPr>
            <w:tcW w:w="3336" w:type="pct"/>
            <w:vAlign w:val="center"/>
          </w:tcPr>
          <w:p w14:paraId="6DEAF080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61EBBC17" w14:textId="77777777" w:rsidTr="00C222B1">
        <w:trPr>
          <w:trHeight w:val="56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099E5BD2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PEC</w:t>
            </w:r>
          </w:p>
        </w:tc>
        <w:tc>
          <w:tcPr>
            <w:tcW w:w="3336" w:type="pct"/>
            <w:vAlign w:val="center"/>
          </w:tcPr>
          <w:p w14:paraId="1B352C28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4F6A17C2" w14:textId="77777777" w:rsidTr="00C222B1">
        <w:trPr>
          <w:trHeight w:val="56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2B9BBC16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Codice fiscale</w:t>
            </w:r>
          </w:p>
        </w:tc>
        <w:tc>
          <w:tcPr>
            <w:tcW w:w="3336" w:type="pct"/>
            <w:vAlign w:val="center"/>
          </w:tcPr>
          <w:p w14:paraId="108B69E4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</w:rPr>
            </w:pPr>
          </w:p>
        </w:tc>
      </w:tr>
      <w:tr w:rsidR="006258B9" w:rsidRPr="002A05EF" w14:paraId="1B7FC37B" w14:textId="77777777" w:rsidTr="00C222B1">
        <w:trPr>
          <w:trHeight w:val="56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341E55B4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Partita IVA</w:t>
            </w:r>
          </w:p>
        </w:tc>
        <w:tc>
          <w:tcPr>
            <w:tcW w:w="3336" w:type="pct"/>
            <w:vAlign w:val="center"/>
          </w:tcPr>
          <w:p w14:paraId="0ACAA745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</w:rPr>
            </w:pPr>
          </w:p>
        </w:tc>
      </w:tr>
      <w:tr w:rsidR="006258B9" w:rsidRPr="002A05EF" w14:paraId="3083A508" w14:textId="77777777" w:rsidTr="00C222B1">
        <w:trPr>
          <w:trHeight w:val="81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0F7B0F1E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Sito web</w:t>
            </w: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br/>
            </w: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</w:rPr>
              <w:t>(se disponibile)</w:t>
            </w:r>
          </w:p>
        </w:tc>
        <w:tc>
          <w:tcPr>
            <w:tcW w:w="3336" w:type="pct"/>
            <w:vAlign w:val="center"/>
          </w:tcPr>
          <w:p w14:paraId="7EFFA5AC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</w:rPr>
            </w:pPr>
          </w:p>
        </w:tc>
      </w:tr>
      <w:tr w:rsidR="006258B9" w:rsidRPr="002A05EF" w14:paraId="7DA42354" w14:textId="77777777" w:rsidTr="00C222B1">
        <w:trPr>
          <w:trHeight w:val="81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455EECF6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Codice REA</w:t>
            </w:r>
          </w:p>
        </w:tc>
        <w:tc>
          <w:tcPr>
            <w:tcW w:w="3336" w:type="pct"/>
            <w:vAlign w:val="center"/>
          </w:tcPr>
          <w:p w14:paraId="65B57707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</w:rPr>
            </w:pPr>
          </w:p>
        </w:tc>
      </w:tr>
      <w:tr w:rsidR="006258B9" w:rsidRPr="002A05EF" w14:paraId="75FC97C8" w14:textId="77777777" w:rsidTr="00C222B1">
        <w:trPr>
          <w:trHeight w:val="81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1CEC3AEA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lastRenderedPageBreak/>
              <w:t>ATECO</w:t>
            </w:r>
          </w:p>
        </w:tc>
        <w:tc>
          <w:tcPr>
            <w:tcW w:w="3336" w:type="pct"/>
            <w:vAlign w:val="center"/>
          </w:tcPr>
          <w:p w14:paraId="2D9CDDFA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</w:rPr>
            </w:pPr>
          </w:p>
        </w:tc>
      </w:tr>
    </w:tbl>
    <w:p w14:paraId="7657DD4C" w14:textId="77777777" w:rsidR="006258B9" w:rsidRPr="002A05EF" w:rsidRDefault="006258B9" w:rsidP="006258B9">
      <w:pPr>
        <w:pStyle w:val="Titolo2"/>
        <w:ind w:left="576" w:hanging="576"/>
        <w:rPr>
          <w:bCs/>
          <w:sz w:val="24"/>
          <w:szCs w:val="24"/>
          <w:lang w:val="it-IT"/>
        </w:rPr>
      </w:pPr>
      <w:r w:rsidRPr="002A05EF">
        <w:rPr>
          <w:bCs/>
          <w:sz w:val="24"/>
          <w:szCs w:val="24"/>
          <w:lang w:val="it-IT"/>
        </w:rPr>
        <w:t>Dati del legale rappresentante</w:t>
      </w:r>
    </w:p>
    <w:p w14:paraId="23D1A060" w14:textId="77777777" w:rsidR="006258B9" w:rsidRPr="002A05EF" w:rsidRDefault="006258B9" w:rsidP="006258B9">
      <w:pPr>
        <w:rPr>
          <w:rFonts w:ascii="Lato Light" w:hAnsi="Lato Light"/>
          <w:lang w:eastAsia="en-US"/>
        </w:rPr>
      </w:pPr>
    </w:p>
    <w:tbl>
      <w:tblPr>
        <w:tblStyle w:val="Grigliatabella"/>
        <w:tblW w:w="4926" w:type="pct"/>
        <w:jc w:val="center"/>
        <w:tblBorders>
          <w:top w:val="single" w:sz="4" w:space="0" w:color="DBAECF"/>
          <w:left w:val="single" w:sz="4" w:space="0" w:color="DBAECF"/>
          <w:bottom w:val="single" w:sz="4" w:space="0" w:color="DBAECF"/>
          <w:right w:val="single" w:sz="4" w:space="0" w:color="DBAECF"/>
          <w:insideH w:val="single" w:sz="4" w:space="0" w:color="DBAECF"/>
          <w:insideV w:val="single" w:sz="4" w:space="0" w:color="DBAECF"/>
        </w:tblBorders>
        <w:tblLook w:val="04A0" w:firstRow="1" w:lastRow="0" w:firstColumn="1" w:lastColumn="0" w:noHBand="0" w:noVBand="1"/>
      </w:tblPr>
      <w:tblGrid>
        <w:gridCol w:w="2976"/>
        <w:gridCol w:w="5950"/>
      </w:tblGrid>
      <w:tr w:rsidR="006258B9" w:rsidRPr="002A05EF" w14:paraId="528283E5" w14:textId="77777777" w:rsidTr="00C222B1">
        <w:trPr>
          <w:trHeight w:val="567"/>
          <w:jc w:val="center"/>
        </w:trPr>
        <w:tc>
          <w:tcPr>
            <w:tcW w:w="1667" w:type="pct"/>
            <w:shd w:val="clear" w:color="auto" w:fill="B75C9E"/>
            <w:vAlign w:val="center"/>
          </w:tcPr>
          <w:p w14:paraId="3C024EC7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Cognome</w:t>
            </w:r>
          </w:p>
        </w:tc>
        <w:tc>
          <w:tcPr>
            <w:tcW w:w="3333" w:type="pct"/>
            <w:vAlign w:val="center"/>
          </w:tcPr>
          <w:p w14:paraId="3F950235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08B791E7" w14:textId="77777777" w:rsidTr="00C222B1">
        <w:trPr>
          <w:trHeight w:val="567"/>
          <w:jc w:val="center"/>
        </w:trPr>
        <w:tc>
          <w:tcPr>
            <w:tcW w:w="1667" w:type="pct"/>
            <w:shd w:val="clear" w:color="auto" w:fill="B75C9E"/>
            <w:vAlign w:val="center"/>
          </w:tcPr>
          <w:p w14:paraId="740ABD75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Nome</w:t>
            </w:r>
          </w:p>
        </w:tc>
        <w:tc>
          <w:tcPr>
            <w:tcW w:w="3333" w:type="pct"/>
            <w:vAlign w:val="center"/>
          </w:tcPr>
          <w:p w14:paraId="5B132677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5E2DD552" w14:textId="77777777" w:rsidTr="00C222B1">
        <w:trPr>
          <w:trHeight w:val="567"/>
          <w:jc w:val="center"/>
        </w:trPr>
        <w:tc>
          <w:tcPr>
            <w:tcW w:w="1667" w:type="pct"/>
            <w:shd w:val="clear" w:color="auto" w:fill="B75C9E"/>
            <w:vAlign w:val="center"/>
          </w:tcPr>
          <w:p w14:paraId="05650943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Telefono</w:t>
            </w:r>
          </w:p>
        </w:tc>
        <w:tc>
          <w:tcPr>
            <w:tcW w:w="3333" w:type="pct"/>
            <w:vAlign w:val="center"/>
          </w:tcPr>
          <w:p w14:paraId="1021079D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163F89F2" w14:textId="77777777" w:rsidTr="00C222B1">
        <w:trPr>
          <w:trHeight w:val="567"/>
          <w:jc w:val="center"/>
        </w:trPr>
        <w:tc>
          <w:tcPr>
            <w:tcW w:w="1667" w:type="pct"/>
            <w:shd w:val="clear" w:color="auto" w:fill="B75C9E"/>
            <w:vAlign w:val="center"/>
          </w:tcPr>
          <w:p w14:paraId="1F5D88FA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E-mail</w:t>
            </w:r>
          </w:p>
        </w:tc>
        <w:tc>
          <w:tcPr>
            <w:tcW w:w="3333" w:type="pct"/>
            <w:vAlign w:val="center"/>
          </w:tcPr>
          <w:p w14:paraId="625C9EA8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01EF22A2" w14:textId="77777777" w:rsidTr="00C222B1">
        <w:trPr>
          <w:trHeight w:val="567"/>
          <w:jc w:val="center"/>
        </w:trPr>
        <w:tc>
          <w:tcPr>
            <w:tcW w:w="1667" w:type="pct"/>
            <w:shd w:val="clear" w:color="auto" w:fill="B75C9E"/>
            <w:vAlign w:val="center"/>
          </w:tcPr>
          <w:p w14:paraId="1E9BC682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PEC</w:t>
            </w:r>
          </w:p>
        </w:tc>
        <w:tc>
          <w:tcPr>
            <w:tcW w:w="3333" w:type="pct"/>
            <w:vAlign w:val="center"/>
          </w:tcPr>
          <w:p w14:paraId="591B288A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2FC82CF5" w14:textId="77777777" w:rsidTr="00C222B1">
        <w:trPr>
          <w:trHeight w:val="567"/>
          <w:jc w:val="center"/>
        </w:trPr>
        <w:tc>
          <w:tcPr>
            <w:tcW w:w="1667" w:type="pct"/>
            <w:shd w:val="clear" w:color="auto" w:fill="B75C9E"/>
            <w:vAlign w:val="center"/>
          </w:tcPr>
          <w:p w14:paraId="4E1054ED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 xml:space="preserve">Codice fiscale </w:t>
            </w:r>
          </w:p>
        </w:tc>
        <w:tc>
          <w:tcPr>
            <w:tcW w:w="3333" w:type="pct"/>
            <w:vAlign w:val="center"/>
          </w:tcPr>
          <w:p w14:paraId="6396EB27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bookmarkEnd w:id="0"/>
    </w:tbl>
    <w:p w14:paraId="2D717B29" w14:textId="77777777" w:rsidR="006258B9" w:rsidRPr="002A05EF" w:rsidRDefault="006258B9" w:rsidP="006258B9">
      <w:pPr>
        <w:pStyle w:val="Titolo2"/>
        <w:rPr>
          <w:bCs/>
          <w:sz w:val="24"/>
          <w:szCs w:val="24"/>
          <w:lang w:val="it-IT"/>
        </w:rPr>
      </w:pPr>
    </w:p>
    <w:p w14:paraId="758EAAA9" w14:textId="77777777" w:rsidR="006258B9" w:rsidRPr="002A05EF" w:rsidRDefault="006258B9" w:rsidP="006258B9">
      <w:pPr>
        <w:keepNext/>
        <w:spacing w:after="160"/>
        <w:rPr>
          <w:rFonts w:ascii="Lato Light" w:eastAsia="Arial" w:hAnsi="Lato Light" w:cs="Arial"/>
          <w:bCs/>
          <w:sz w:val="30"/>
          <w:szCs w:val="30"/>
        </w:rPr>
      </w:pPr>
      <w:r w:rsidRPr="002A05EF">
        <w:rPr>
          <w:rFonts w:ascii="Lato Light" w:eastAsia="Arial" w:hAnsi="Lato Light" w:cs="Arial"/>
          <w:bCs/>
          <w:sz w:val="30"/>
          <w:szCs w:val="30"/>
        </w:rPr>
        <w:t>Dati identificativi Partner n (aggiungere sezione per ogni partner)</w:t>
      </w:r>
    </w:p>
    <w:tbl>
      <w:tblPr>
        <w:tblStyle w:val="Grigliatabella"/>
        <w:tblW w:w="4926" w:type="pct"/>
        <w:jc w:val="center"/>
        <w:tblBorders>
          <w:top w:val="single" w:sz="4" w:space="0" w:color="DBAECF"/>
          <w:left w:val="single" w:sz="4" w:space="0" w:color="DBAECF"/>
          <w:bottom w:val="single" w:sz="4" w:space="0" w:color="DBAECF"/>
          <w:right w:val="single" w:sz="4" w:space="0" w:color="DBAECF"/>
          <w:insideH w:val="single" w:sz="4" w:space="0" w:color="DBAECF"/>
          <w:insideV w:val="single" w:sz="4" w:space="0" w:color="DBAECF"/>
        </w:tblBorders>
        <w:tblLook w:val="04A0" w:firstRow="1" w:lastRow="0" w:firstColumn="1" w:lastColumn="0" w:noHBand="0" w:noVBand="1"/>
      </w:tblPr>
      <w:tblGrid>
        <w:gridCol w:w="2971"/>
        <w:gridCol w:w="5955"/>
      </w:tblGrid>
      <w:tr w:rsidR="006258B9" w:rsidRPr="002A05EF" w14:paraId="146F87E8" w14:textId="77777777" w:rsidTr="00C222B1">
        <w:trPr>
          <w:trHeight w:val="566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7D35FC45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Denominazione</w:t>
            </w:r>
          </w:p>
        </w:tc>
        <w:tc>
          <w:tcPr>
            <w:tcW w:w="3336" w:type="pct"/>
            <w:vAlign w:val="center"/>
          </w:tcPr>
          <w:p w14:paraId="1B1BCC0B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7A3120D7" w14:textId="77777777" w:rsidTr="00C222B1">
        <w:trPr>
          <w:trHeight w:val="972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15BD94D1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Indirizzo</w:t>
            </w: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br/>
            </w: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</w:rPr>
              <w:t>(indicare sede legale e operativa</w:t>
            </w:r>
            <w:r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</w:rPr>
              <w:t xml:space="preserve"> se</w:t>
            </w: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</w:rPr>
              <w:t xml:space="preserve"> diversa)</w:t>
            </w:r>
          </w:p>
        </w:tc>
        <w:tc>
          <w:tcPr>
            <w:tcW w:w="3336" w:type="pct"/>
            <w:vAlign w:val="center"/>
          </w:tcPr>
          <w:p w14:paraId="2502DEFC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73F856ED" w14:textId="77777777" w:rsidTr="00C222B1">
        <w:trPr>
          <w:trHeight w:val="56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49C5DA41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Comune</w:t>
            </w:r>
          </w:p>
        </w:tc>
        <w:tc>
          <w:tcPr>
            <w:tcW w:w="3336" w:type="pct"/>
            <w:vAlign w:val="center"/>
          </w:tcPr>
          <w:p w14:paraId="4652DD15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6A17BCF2" w14:textId="77777777" w:rsidTr="00C222B1">
        <w:trPr>
          <w:trHeight w:val="56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192BBC4F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CAP</w:t>
            </w:r>
          </w:p>
        </w:tc>
        <w:tc>
          <w:tcPr>
            <w:tcW w:w="3336" w:type="pct"/>
            <w:vAlign w:val="center"/>
          </w:tcPr>
          <w:p w14:paraId="3DE3E011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51915125" w14:textId="77777777" w:rsidTr="00C222B1">
        <w:trPr>
          <w:trHeight w:val="56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2BB888C6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Provincia</w:t>
            </w:r>
          </w:p>
        </w:tc>
        <w:tc>
          <w:tcPr>
            <w:tcW w:w="3336" w:type="pct"/>
            <w:vAlign w:val="center"/>
          </w:tcPr>
          <w:p w14:paraId="6163ED3E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3C4DCBF3" w14:textId="77777777" w:rsidTr="00C222B1">
        <w:trPr>
          <w:trHeight w:val="56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4EE2C850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Telefono/Cellulare</w:t>
            </w:r>
          </w:p>
        </w:tc>
        <w:tc>
          <w:tcPr>
            <w:tcW w:w="3336" w:type="pct"/>
            <w:vAlign w:val="center"/>
          </w:tcPr>
          <w:p w14:paraId="6D2B9707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0F94BF1C" w14:textId="77777777" w:rsidTr="00C222B1">
        <w:trPr>
          <w:trHeight w:val="56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0F95EC0B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E-mail</w:t>
            </w:r>
          </w:p>
        </w:tc>
        <w:tc>
          <w:tcPr>
            <w:tcW w:w="3336" w:type="pct"/>
            <w:vAlign w:val="center"/>
          </w:tcPr>
          <w:p w14:paraId="058D0F68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16E26099" w14:textId="77777777" w:rsidTr="00C222B1">
        <w:trPr>
          <w:trHeight w:val="56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58743CBC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PEC</w:t>
            </w:r>
          </w:p>
        </w:tc>
        <w:tc>
          <w:tcPr>
            <w:tcW w:w="3336" w:type="pct"/>
            <w:vAlign w:val="center"/>
          </w:tcPr>
          <w:p w14:paraId="7E4ACE89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123A6458" w14:textId="77777777" w:rsidTr="00C222B1">
        <w:trPr>
          <w:trHeight w:val="56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05A086C2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Codice fiscale</w:t>
            </w:r>
          </w:p>
        </w:tc>
        <w:tc>
          <w:tcPr>
            <w:tcW w:w="3336" w:type="pct"/>
            <w:vAlign w:val="center"/>
          </w:tcPr>
          <w:p w14:paraId="7A5E644A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</w:rPr>
            </w:pPr>
          </w:p>
        </w:tc>
      </w:tr>
      <w:tr w:rsidR="006258B9" w:rsidRPr="002A05EF" w14:paraId="658EBAAB" w14:textId="77777777" w:rsidTr="00C222B1">
        <w:trPr>
          <w:trHeight w:val="56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65284860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Partita IVA</w:t>
            </w:r>
          </w:p>
        </w:tc>
        <w:tc>
          <w:tcPr>
            <w:tcW w:w="3336" w:type="pct"/>
            <w:vAlign w:val="center"/>
          </w:tcPr>
          <w:p w14:paraId="556D84DB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</w:rPr>
            </w:pPr>
          </w:p>
        </w:tc>
      </w:tr>
      <w:tr w:rsidR="006258B9" w:rsidRPr="002A05EF" w14:paraId="18121267" w14:textId="77777777" w:rsidTr="00C222B1">
        <w:trPr>
          <w:trHeight w:val="81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2F9C2EA7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lastRenderedPageBreak/>
              <w:t>Sito web</w:t>
            </w: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br/>
            </w: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</w:rPr>
              <w:t>(se disponibile)</w:t>
            </w:r>
          </w:p>
        </w:tc>
        <w:tc>
          <w:tcPr>
            <w:tcW w:w="3336" w:type="pct"/>
            <w:vAlign w:val="center"/>
          </w:tcPr>
          <w:p w14:paraId="15B6922A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</w:rPr>
            </w:pPr>
          </w:p>
        </w:tc>
      </w:tr>
      <w:tr w:rsidR="006258B9" w:rsidRPr="002A05EF" w14:paraId="11C2B16F" w14:textId="77777777" w:rsidTr="00C222B1">
        <w:trPr>
          <w:trHeight w:val="81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0858B54A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Codice REA</w:t>
            </w:r>
          </w:p>
        </w:tc>
        <w:tc>
          <w:tcPr>
            <w:tcW w:w="3336" w:type="pct"/>
            <w:vAlign w:val="center"/>
          </w:tcPr>
          <w:p w14:paraId="4E2F9061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</w:rPr>
            </w:pPr>
          </w:p>
        </w:tc>
      </w:tr>
      <w:tr w:rsidR="006258B9" w:rsidRPr="002A05EF" w14:paraId="0BCF769C" w14:textId="77777777" w:rsidTr="00C222B1">
        <w:trPr>
          <w:trHeight w:val="817"/>
          <w:jc w:val="center"/>
        </w:trPr>
        <w:tc>
          <w:tcPr>
            <w:tcW w:w="1664" w:type="pct"/>
            <w:shd w:val="clear" w:color="auto" w:fill="B75C9E"/>
            <w:vAlign w:val="center"/>
          </w:tcPr>
          <w:p w14:paraId="751D9AC8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ATECO</w:t>
            </w:r>
          </w:p>
        </w:tc>
        <w:tc>
          <w:tcPr>
            <w:tcW w:w="3336" w:type="pct"/>
            <w:vAlign w:val="center"/>
          </w:tcPr>
          <w:p w14:paraId="0BC7D1FC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</w:rPr>
            </w:pPr>
          </w:p>
        </w:tc>
      </w:tr>
    </w:tbl>
    <w:p w14:paraId="3105EBC8" w14:textId="77777777" w:rsidR="006258B9" w:rsidRPr="002A05EF" w:rsidRDefault="006258B9" w:rsidP="006258B9">
      <w:pPr>
        <w:pStyle w:val="Titolo2"/>
        <w:ind w:left="576" w:hanging="576"/>
        <w:rPr>
          <w:bCs/>
          <w:sz w:val="24"/>
          <w:szCs w:val="24"/>
          <w:lang w:val="it-IT"/>
        </w:rPr>
      </w:pPr>
      <w:r w:rsidRPr="002A05EF">
        <w:rPr>
          <w:bCs/>
          <w:sz w:val="24"/>
          <w:szCs w:val="24"/>
          <w:lang w:val="it-IT"/>
        </w:rPr>
        <w:t>Dati del legale rappresentante</w:t>
      </w:r>
    </w:p>
    <w:p w14:paraId="4B331878" w14:textId="77777777" w:rsidR="006258B9" w:rsidRPr="002A05EF" w:rsidRDefault="006258B9" w:rsidP="006258B9">
      <w:pPr>
        <w:rPr>
          <w:rFonts w:ascii="Lato Light" w:hAnsi="Lato Light"/>
          <w:lang w:eastAsia="en-US"/>
        </w:rPr>
      </w:pPr>
    </w:p>
    <w:tbl>
      <w:tblPr>
        <w:tblStyle w:val="Grigliatabella"/>
        <w:tblW w:w="4926" w:type="pct"/>
        <w:jc w:val="center"/>
        <w:tblBorders>
          <w:top w:val="single" w:sz="4" w:space="0" w:color="DBAECF"/>
          <w:left w:val="single" w:sz="4" w:space="0" w:color="DBAECF"/>
          <w:bottom w:val="single" w:sz="4" w:space="0" w:color="DBAECF"/>
          <w:right w:val="single" w:sz="4" w:space="0" w:color="DBAECF"/>
          <w:insideH w:val="single" w:sz="4" w:space="0" w:color="DBAECF"/>
          <w:insideV w:val="single" w:sz="4" w:space="0" w:color="DBAECF"/>
        </w:tblBorders>
        <w:tblLook w:val="04A0" w:firstRow="1" w:lastRow="0" w:firstColumn="1" w:lastColumn="0" w:noHBand="0" w:noVBand="1"/>
      </w:tblPr>
      <w:tblGrid>
        <w:gridCol w:w="2976"/>
        <w:gridCol w:w="5950"/>
      </w:tblGrid>
      <w:tr w:rsidR="006258B9" w:rsidRPr="002A05EF" w14:paraId="3EF4C75C" w14:textId="77777777" w:rsidTr="00C222B1">
        <w:trPr>
          <w:trHeight w:val="567"/>
          <w:jc w:val="center"/>
        </w:trPr>
        <w:tc>
          <w:tcPr>
            <w:tcW w:w="1667" w:type="pct"/>
            <w:shd w:val="clear" w:color="auto" w:fill="B75C9E"/>
            <w:vAlign w:val="center"/>
          </w:tcPr>
          <w:p w14:paraId="023E9202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Cognome</w:t>
            </w:r>
          </w:p>
        </w:tc>
        <w:tc>
          <w:tcPr>
            <w:tcW w:w="3333" w:type="pct"/>
            <w:vAlign w:val="center"/>
          </w:tcPr>
          <w:p w14:paraId="3574051C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3063567E" w14:textId="77777777" w:rsidTr="00C222B1">
        <w:trPr>
          <w:trHeight w:val="567"/>
          <w:jc w:val="center"/>
        </w:trPr>
        <w:tc>
          <w:tcPr>
            <w:tcW w:w="1667" w:type="pct"/>
            <w:shd w:val="clear" w:color="auto" w:fill="B75C9E"/>
            <w:vAlign w:val="center"/>
          </w:tcPr>
          <w:p w14:paraId="4F90EA24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Nome</w:t>
            </w:r>
          </w:p>
        </w:tc>
        <w:tc>
          <w:tcPr>
            <w:tcW w:w="3333" w:type="pct"/>
            <w:vAlign w:val="center"/>
          </w:tcPr>
          <w:p w14:paraId="05733921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5C135D2D" w14:textId="77777777" w:rsidTr="00C222B1">
        <w:trPr>
          <w:trHeight w:val="567"/>
          <w:jc w:val="center"/>
        </w:trPr>
        <w:tc>
          <w:tcPr>
            <w:tcW w:w="1667" w:type="pct"/>
            <w:shd w:val="clear" w:color="auto" w:fill="B75C9E"/>
            <w:vAlign w:val="center"/>
          </w:tcPr>
          <w:p w14:paraId="6DF9FFC1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Telefono</w:t>
            </w:r>
          </w:p>
        </w:tc>
        <w:tc>
          <w:tcPr>
            <w:tcW w:w="3333" w:type="pct"/>
            <w:vAlign w:val="center"/>
          </w:tcPr>
          <w:p w14:paraId="2AD5831B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778EC5C1" w14:textId="77777777" w:rsidTr="00C222B1">
        <w:trPr>
          <w:trHeight w:val="567"/>
          <w:jc w:val="center"/>
        </w:trPr>
        <w:tc>
          <w:tcPr>
            <w:tcW w:w="1667" w:type="pct"/>
            <w:shd w:val="clear" w:color="auto" w:fill="B75C9E"/>
            <w:vAlign w:val="center"/>
          </w:tcPr>
          <w:p w14:paraId="6DEA744A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E-mail</w:t>
            </w:r>
          </w:p>
        </w:tc>
        <w:tc>
          <w:tcPr>
            <w:tcW w:w="3333" w:type="pct"/>
            <w:vAlign w:val="center"/>
          </w:tcPr>
          <w:p w14:paraId="567C3F21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1E8023CA" w14:textId="77777777" w:rsidTr="00C222B1">
        <w:trPr>
          <w:trHeight w:val="567"/>
          <w:jc w:val="center"/>
        </w:trPr>
        <w:tc>
          <w:tcPr>
            <w:tcW w:w="1667" w:type="pct"/>
            <w:shd w:val="clear" w:color="auto" w:fill="B75C9E"/>
            <w:vAlign w:val="center"/>
          </w:tcPr>
          <w:p w14:paraId="3B45651D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PEC</w:t>
            </w:r>
          </w:p>
        </w:tc>
        <w:tc>
          <w:tcPr>
            <w:tcW w:w="3333" w:type="pct"/>
            <w:vAlign w:val="center"/>
          </w:tcPr>
          <w:p w14:paraId="7044E7DE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064CDDFF" w14:textId="77777777" w:rsidTr="00C222B1">
        <w:trPr>
          <w:trHeight w:val="567"/>
          <w:jc w:val="center"/>
        </w:trPr>
        <w:tc>
          <w:tcPr>
            <w:tcW w:w="1667" w:type="pct"/>
            <w:shd w:val="clear" w:color="auto" w:fill="B75C9E"/>
            <w:vAlign w:val="center"/>
          </w:tcPr>
          <w:p w14:paraId="34E9C4D7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 xml:space="preserve">Codice fiscale </w:t>
            </w:r>
          </w:p>
        </w:tc>
        <w:tc>
          <w:tcPr>
            <w:tcW w:w="3333" w:type="pct"/>
            <w:vAlign w:val="center"/>
          </w:tcPr>
          <w:p w14:paraId="07313863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</w:tbl>
    <w:p w14:paraId="4DED43AC" w14:textId="77777777" w:rsidR="006258B9" w:rsidRPr="002A05EF" w:rsidRDefault="006258B9" w:rsidP="006258B9">
      <w:pPr>
        <w:pStyle w:val="Titolo2"/>
        <w:rPr>
          <w:bCs/>
          <w:sz w:val="24"/>
          <w:szCs w:val="24"/>
          <w:lang w:val="it-IT"/>
        </w:rPr>
      </w:pPr>
    </w:p>
    <w:p w14:paraId="2249F4A1" w14:textId="77777777" w:rsidR="006258B9" w:rsidRPr="002A05EF" w:rsidRDefault="006258B9" w:rsidP="006258B9">
      <w:pPr>
        <w:pStyle w:val="Titolo2"/>
        <w:rPr>
          <w:lang w:val="it-IT"/>
        </w:rPr>
      </w:pPr>
      <w:r w:rsidRPr="002A05EF">
        <w:rPr>
          <w:bCs/>
          <w:sz w:val="24"/>
          <w:szCs w:val="24"/>
          <w:lang w:val="it-IT"/>
        </w:rPr>
        <w:t>Dati del referente del Progetto</w:t>
      </w:r>
      <w:r w:rsidRPr="002A05EF">
        <w:rPr>
          <w:bCs/>
          <w:sz w:val="24"/>
          <w:szCs w:val="24"/>
          <w:lang w:val="it-IT"/>
        </w:rPr>
        <w:br/>
      </w:r>
      <w:r w:rsidRPr="002A05EF">
        <w:rPr>
          <w:rFonts w:eastAsia="Times New Roman" w:cs="Times New Roman"/>
          <w:bCs/>
          <w:color w:val="auto"/>
          <w:sz w:val="24"/>
          <w:szCs w:val="24"/>
          <w:lang w:val="it-IT" w:eastAsia="ar-SA"/>
        </w:rPr>
        <w:t>Se corrisponde al capofila non compilare</w:t>
      </w:r>
      <w:r w:rsidRPr="002A05EF">
        <w:rPr>
          <w:rFonts w:eastAsia="Times New Roman" w:cs="Times New Roman"/>
          <w:bCs/>
          <w:color w:val="auto"/>
          <w:sz w:val="24"/>
          <w:szCs w:val="24"/>
          <w:lang w:val="it-IT" w:eastAsia="ar-SA"/>
        </w:rPr>
        <w:br/>
      </w:r>
    </w:p>
    <w:tbl>
      <w:tblPr>
        <w:tblStyle w:val="Grigliatabella"/>
        <w:tblW w:w="4926" w:type="pct"/>
        <w:jc w:val="center"/>
        <w:tblBorders>
          <w:top w:val="single" w:sz="4" w:space="0" w:color="DBAECF"/>
          <w:left w:val="single" w:sz="4" w:space="0" w:color="DBAECF"/>
          <w:bottom w:val="single" w:sz="4" w:space="0" w:color="DBAECF"/>
          <w:right w:val="single" w:sz="4" w:space="0" w:color="DBAECF"/>
          <w:insideH w:val="single" w:sz="4" w:space="0" w:color="DBAECF"/>
          <w:insideV w:val="single" w:sz="4" w:space="0" w:color="DBAECF"/>
        </w:tblBorders>
        <w:tblLook w:val="04A0" w:firstRow="1" w:lastRow="0" w:firstColumn="1" w:lastColumn="0" w:noHBand="0" w:noVBand="1"/>
      </w:tblPr>
      <w:tblGrid>
        <w:gridCol w:w="2976"/>
        <w:gridCol w:w="5950"/>
      </w:tblGrid>
      <w:tr w:rsidR="006258B9" w:rsidRPr="002A05EF" w14:paraId="1185A0ED" w14:textId="77777777" w:rsidTr="00C222B1">
        <w:trPr>
          <w:trHeight w:val="567"/>
          <w:jc w:val="center"/>
        </w:trPr>
        <w:tc>
          <w:tcPr>
            <w:tcW w:w="1667" w:type="pct"/>
            <w:shd w:val="clear" w:color="auto" w:fill="B75C9E"/>
            <w:vAlign w:val="center"/>
          </w:tcPr>
          <w:p w14:paraId="0A3A817C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Cognome</w:t>
            </w:r>
          </w:p>
        </w:tc>
        <w:tc>
          <w:tcPr>
            <w:tcW w:w="3333" w:type="pct"/>
            <w:vAlign w:val="center"/>
          </w:tcPr>
          <w:p w14:paraId="01861FFB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72ECD5E6" w14:textId="77777777" w:rsidTr="00C222B1">
        <w:trPr>
          <w:trHeight w:val="567"/>
          <w:jc w:val="center"/>
        </w:trPr>
        <w:tc>
          <w:tcPr>
            <w:tcW w:w="1667" w:type="pct"/>
            <w:shd w:val="clear" w:color="auto" w:fill="B75C9E"/>
            <w:vAlign w:val="center"/>
          </w:tcPr>
          <w:p w14:paraId="4E7B552D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Nome</w:t>
            </w:r>
          </w:p>
        </w:tc>
        <w:tc>
          <w:tcPr>
            <w:tcW w:w="3333" w:type="pct"/>
            <w:vAlign w:val="center"/>
          </w:tcPr>
          <w:p w14:paraId="6C7F83B6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1DCB7A01" w14:textId="77777777" w:rsidTr="00C222B1">
        <w:trPr>
          <w:trHeight w:val="567"/>
          <w:jc w:val="center"/>
        </w:trPr>
        <w:tc>
          <w:tcPr>
            <w:tcW w:w="1667" w:type="pct"/>
            <w:shd w:val="clear" w:color="auto" w:fill="B75C9E"/>
            <w:vAlign w:val="center"/>
          </w:tcPr>
          <w:p w14:paraId="02D6D145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Telefono</w:t>
            </w:r>
          </w:p>
        </w:tc>
        <w:tc>
          <w:tcPr>
            <w:tcW w:w="3333" w:type="pct"/>
            <w:vAlign w:val="center"/>
          </w:tcPr>
          <w:p w14:paraId="0626E929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4AA45883" w14:textId="77777777" w:rsidTr="00C222B1">
        <w:trPr>
          <w:trHeight w:val="567"/>
          <w:jc w:val="center"/>
        </w:trPr>
        <w:tc>
          <w:tcPr>
            <w:tcW w:w="1667" w:type="pct"/>
            <w:shd w:val="clear" w:color="auto" w:fill="B75C9E"/>
            <w:vAlign w:val="center"/>
          </w:tcPr>
          <w:p w14:paraId="22143400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E-mail</w:t>
            </w:r>
          </w:p>
        </w:tc>
        <w:tc>
          <w:tcPr>
            <w:tcW w:w="3333" w:type="pct"/>
            <w:vAlign w:val="center"/>
          </w:tcPr>
          <w:p w14:paraId="7C1B9EB4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4E17DD3E" w14:textId="77777777" w:rsidTr="00C222B1">
        <w:trPr>
          <w:trHeight w:val="567"/>
          <w:jc w:val="center"/>
        </w:trPr>
        <w:tc>
          <w:tcPr>
            <w:tcW w:w="1667" w:type="pct"/>
            <w:shd w:val="clear" w:color="auto" w:fill="B75C9E"/>
            <w:vAlign w:val="center"/>
          </w:tcPr>
          <w:p w14:paraId="1DE4783A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>PEC</w:t>
            </w:r>
          </w:p>
        </w:tc>
        <w:tc>
          <w:tcPr>
            <w:tcW w:w="3333" w:type="pct"/>
            <w:vAlign w:val="center"/>
          </w:tcPr>
          <w:p w14:paraId="60E50C5B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  <w:tr w:rsidR="006258B9" w:rsidRPr="002A05EF" w14:paraId="4AF453DA" w14:textId="77777777" w:rsidTr="00C222B1">
        <w:trPr>
          <w:trHeight w:val="567"/>
          <w:jc w:val="center"/>
        </w:trPr>
        <w:tc>
          <w:tcPr>
            <w:tcW w:w="1667" w:type="pct"/>
            <w:shd w:val="clear" w:color="auto" w:fill="B75C9E"/>
            <w:vAlign w:val="center"/>
          </w:tcPr>
          <w:p w14:paraId="048F79BB" w14:textId="77777777" w:rsidR="006258B9" w:rsidRPr="002A05EF" w:rsidRDefault="006258B9" w:rsidP="00C222B1">
            <w:pPr>
              <w:tabs>
                <w:tab w:val="left" w:pos="2094"/>
              </w:tabs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</w:pPr>
            <w:r w:rsidRPr="002A05EF">
              <w:rPr>
                <w:rFonts w:ascii="Lato Light" w:eastAsia="Hobo Std" w:hAnsi="Lato Light" w:cstheme="minorHAnsi"/>
                <w:color w:val="FFFFFF" w:themeColor="background1"/>
                <w:spacing w:val="2"/>
                <w:w w:val="105"/>
                <w:sz w:val="24"/>
                <w:szCs w:val="28"/>
              </w:rPr>
              <w:t xml:space="preserve">Codice fiscale </w:t>
            </w:r>
          </w:p>
        </w:tc>
        <w:tc>
          <w:tcPr>
            <w:tcW w:w="3333" w:type="pct"/>
            <w:vAlign w:val="center"/>
          </w:tcPr>
          <w:p w14:paraId="0F3DA51F" w14:textId="77777777" w:rsidR="006258B9" w:rsidRPr="002A05EF" w:rsidRDefault="006258B9" w:rsidP="00C222B1">
            <w:pPr>
              <w:tabs>
                <w:tab w:val="left" w:pos="2094"/>
              </w:tabs>
              <w:spacing w:line="269" w:lineRule="exact"/>
              <w:rPr>
                <w:rFonts w:ascii="Lato Light" w:eastAsia="Hobo Std" w:hAnsi="Lato Light" w:cstheme="minorHAnsi"/>
                <w:spacing w:val="2"/>
                <w:w w:val="105"/>
                <w:sz w:val="20"/>
              </w:rPr>
            </w:pPr>
          </w:p>
        </w:tc>
      </w:tr>
    </w:tbl>
    <w:p w14:paraId="5E457BE5" w14:textId="007BF084" w:rsidR="007567E6" w:rsidRPr="00842301" w:rsidRDefault="007567E6" w:rsidP="00842301">
      <w:pPr>
        <w:widowControl/>
        <w:suppressAutoHyphens w:val="0"/>
        <w:rPr>
          <w:rFonts w:ascii="Lato Light" w:eastAsiaTheme="majorEastAsia" w:hAnsi="Lato Light" w:cstheme="majorBidi"/>
          <w:bCs/>
          <w:color w:val="000000" w:themeColor="text1"/>
          <w:sz w:val="24"/>
          <w:szCs w:val="24"/>
          <w:lang w:eastAsia="en-US"/>
        </w:rPr>
        <w:sectPr w:rsidR="007567E6" w:rsidRPr="00842301" w:rsidSect="00EC46D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418" w:bottom="1701" w:left="1418" w:header="720" w:footer="720" w:gutter="0"/>
          <w:cols w:space="720"/>
          <w:docGrid w:linePitch="360"/>
        </w:sectPr>
      </w:pPr>
    </w:p>
    <w:p w14:paraId="6C9C0B22" w14:textId="77777777" w:rsidR="00E62C48" w:rsidRDefault="00E62C48">
      <w:pPr>
        <w:widowControl/>
        <w:suppressAutoHyphens w:val="0"/>
        <w:rPr>
          <w:rFonts w:ascii="Lato Bold" w:eastAsiaTheme="majorEastAsia" w:hAnsi="Lato Bold" w:cstheme="majorBidi"/>
          <w:bCs/>
          <w:color w:val="000000" w:themeColor="text1"/>
          <w:sz w:val="24"/>
          <w:szCs w:val="24"/>
          <w:lang w:eastAsia="en-US"/>
        </w:rPr>
      </w:pPr>
      <w:r>
        <w:rPr>
          <w:rFonts w:ascii="Lato Bold" w:hAnsi="Lato Bold"/>
          <w:bCs/>
          <w:sz w:val="24"/>
          <w:szCs w:val="24"/>
        </w:rPr>
        <w:lastRenderedPageBreak/>
        <w:br w:type="page"/>
      </w:r>
    </w:p>
    <w:p w14:paraId="7671595E" w14:textId="4A84F173" w:rsidR="00E62C48" w:rsidRPr="00C572D9" w:rsidRDefault="00530B5A" w:rsidP="00E62C48">
      <w:pPr>
        <w:pStyle w:val="Titolo2"/>
        <w:rPr>
          <w:rFonts w:ascii="Lato Bold" w:hAnsi="Lato Bold"/>
          <w:bCs/>
          <w:sz w:val="24"/>
          <w:szCs w:val="24"/>
          <w:lang w:val="it-IT"/>
        </w:rPr>
      </w:pPr>
      <w:r>
        <w:rPr>
          <w:rFonts w:ascii="Lato Bold" w:hAnsi="Lato Bold"/>
          <w:bCs/>
          <w:sz w:val="24"/>
          <w:szCs w:val="24"/>
          <w:lang w:val="it-IT"/>
        </w:rPr>
        <w:lastRenderedPageBreak/>
        <w:t xml:space="preserve">Indicare i componenti dell’ATS (Associazione Temporanea </w:t>
      </w:r>
      <w:r w:rsidR="00BD0B4C">
        <w:rPr>
          <w:rFonts w:ascii="Lato Bold" w:hAnsi="Lato Bold"/>
          <w:bCs/>
          <w:sz w:val="24"/>
          <w:szCs w:val="24"/>
          <w:lang w:val="it-IT"/>
        </w:rPr>
        <w:t>di Scopo</w:t>
      </w:r>
      <w:r>
        <w:rPr>
          <w:rFonts w:ascii="Lato Bold" w:hAnsi="Lato Bold"/>
          <w:bCs/>
          <w:sz w:val="24"/>
          <w:szCs w:val="24"/>
          <w:lang w:val="it-IT"/>
        </w:rPr>
        <w:t>)</w:t>
      </w:r>
      <w:r w:rsidR="00E62C48" w:rsidRPr="00C572D9">
        <w:rPr>
          <w:rFonts w:ascii="Lato Bold" w:hAnsi="Lato Bold"/>
          <w:bCs/>
          <w:sz w:val="24"/>
          <w:szCs w:val="24"/>
          <w:lang w:val="it-IT"/>
        </w:rPr>
        <w:t>:</w:t>
      </w:r>
    </w:p>
    <w:p w14:paraId="757E61C2" w14:textId="6857085B" w:rsidR="00E62C48" w:rsidRPr="00C572D9" w:rsidRDefault="00E62C48" w:rsidP="00E62C48">
      <w:pPr>
        <w:rPr>
          <w:rFonts w:ascii="Lato Light" w:eastAsiaTheme="majorEastAsia" w:hAnsi="Lato Light" w:cstheme="majorBidi"/>
          <w:bCs/>
          <w:color w:val="000000" w:themeColor="text1"/>
          <w:sz w:val="24"/>
          <w:szCs w:val="24"/>
          <w:lang w:eastAsia="en-US"/>
        </w:rPr>
      </w:pPr>
      <w:r w:rsidRPr="00C572D9">
        <w:rPr>
          <w:rFonts w:ascii="Lato Light" w:eastAsiaTheme="majorEastAsia" w:hAnsi="Lato Light" w:cstheme="majorBidi"/>
          <w:bCs/>
          <w:color w:val="000000" w:themeColor="text1"/>
          <w:sz w:val="24"/>
          <w:szCs w:val="24"/>
          <w:lang w:eastAsia="en-US"/>
        </w:rPr>
        <w:t xml:space="preserve">[Aggiungere tante righe quanti sono i componenti. Indicare </w:t>
      </w:r>
      <w:r w:rsidR="00BD0B4C">
        <w:rPr>
          <w:rFonts w:ascii="Lato Light" w:eastAsiaTheme="majorEastAsia" w:hAnsi="Lato Light" w:cstheme="majorBidi"/>
          <w:bCs/>
          <w:color w:val="000000" w:themeColor="text1"/>
          <w:sz w:val="24"/>
          <w:szCs w:val="24"/>
          <w:lang w:eastAsia="en-US"/>
        </w:rPr>
        <w:t xml:space="preserve">per ciascun partecipante il ruolo tra </w:t>
      </w:r>
      <w:r w:rsidR="00BD0B4C" w:rsidRPr="00BD0B4C">
        <w:rPr>
          <w:rFonts w:ascii="Lato Bold" w:eastAsiaTheme="majorEastAsia" w:hAnsi="Lato Bold" w:cstheme="majorBidi"/>
          <w:bCs/>
          <w:color w:val="000000" w:themeColor="text1"/>
          <w:sz w:val="24"/>
          <w:szCs w:val="24"/>
          <w:lang w:eastAsia="en-US"/>
        </w:rPr>
        <w:t>Agricoltore</w:t>
      </w:r>
      <w:r w:rsidR="00BD0B4C">
        <w:rPr>
          <w:rFonts w:ascii="Lato Light" w:eastAsiaTheme="majorEastAsia" w:hAnsi="Lato Light" w:cstheme="majorBidi"/>
          <w:bCs/>
          <w:color w:val="000000" w:themeColor="text1"/>
          <w:sz w:val="24"/>
          <w:szCs w:val="24"/>
          <w:lang w:eastAsia="en-US"/>
        </w:rPr>
        <w:t xml:space="preserve">, </w:t>
      </w:r>
      <w:r w:rsidR="00BD0B4C" w:rsidRPr="00BD0B4C">
        <w:rPr>
          <w:rFonts w:ascii="Lato Bold" w:eastAsiaTheme="majorEastAsia" w:hAnsi="Lato Bold" w:cstheme="majorBidi"/>
          <w:bCs/>
          <w:color w:val="000000" w:themeColor="text1"/>
          <w:sz w:val="24"/>
          <w:szCs w:val="24"/>
          <w:lang w:eastAsia="en-US"/>
        </w:rPr>
        <w:t>Trasformatore</w:t>
      </w:r>
      <w:r w:rsidR="00BD0B4C">
        <w:rPr>
          <w:rFonts w:ascii="Lato Light" w:eastAsiaTheme="majorEastAsia" w:hAnsi="Lato Light" w:cstheme="majorBidi"/>
          <w:bCs/>
          <w:color w:val="000000" w:themeColor="text1"/>
          <w:sz w:val="24"/>
          <w:szCs w:val="24"/>
          <w:lang w:eastAsia="en-US"/>
        </w:rPr>
        <w:t xml:space="preserve"> o </w:t>
      </w:r>
      <w:r w:rsidR="00BD0B4C" w:rsidRPr="00BD0B4C">
        <w:rPr>
          <w:rFonts w:ascii="Lato Bold" w:eastAsiaTheme="majorEastAsia" w:hAnsi="Lato Bold" w:cstheme="majorBidi"/>
          <w:bCs/>
          <w:color w:val="000000" w:themeColor="text1"/>
          <w:sz w:val="24"/>
          <w:szCs w:val="24"/>
          <w:lang w:eastAsia="en-US"/>
        </w:rPr>
        <w:t>Commercializzatore</w:t>
      </w:r>
      <w:r w:rsidR="00BD0B4C" w:rsidRPr="00BD0B4C">
        <w:rPr>
          <w:rFonts w:ascii="Lato Light" w:eastAsiaTheme="majorEastAsia" w:hAnsi="Lato Light" w:cstheme="majorBidi"/>
          <w:bCs/>
          <w:color w:val="000000" w:themeColor="text1"/>
          <w:sz w:val="24"/>
          <w:szCs w:val="24"/>
          <w:lang w:eastAsia="en-US"/>
        </w:rPr>
        <w:t>, ricordando che il numero min</w:t>
      </w:r>
      <w:r w:rsidR="00BD0B4C">
        <w:rPr>
          <w:rFonts w:ascii="Lato Light" w:eastAsiaTheme="majorEastAsia" w:hAnsi="Lato Light" w:cstheme="majorBidi"/>
          <w:bCs/>
          <w:color w:val="000000" w:themeColor="text1"/>
          <w:sz w:val="24"/>
          <w:szCs w:val="24"/>
          <w:lang w:eastAsia="en-US"/>
        </w:rPr>
        <w:t>imo</w:t>
      </w:r>
      <w:r w:rsidR="00BD0B4C" w:rsidRPr="00BD0B4C">
        <w:rPr>
          <w:rFonts w:ascii="Lato Light" w:eastAsiaTheme="majorEastAsia" w:hAnsi="Lato Light" w:cstheme="majorBidi"/>
          <w:bCs/>
          <w:color w:val="000000" w:themeColor="text1"/>
          <w:sz w:val="24"/>
          <w:szCs w:val="24"/>
          <w:lang w:eastAsia="en-US"/>
        </w:rPr>
        <w:t xml:space="preserve"> di agricoltori deve essere </w:t>
      </w:r>
      <w:r w:rsidR="00BD0B4C" w:rsidRPr="00BD0B4C">
        <w:rPr>
          <w:rFonts w:ascii="Lato Bold" w:eastAsiaTheme="majorEastAsia" w:hAnsi="Lato Bold" w:cstheme="majorBidi"/>
          <w:bCs/>
          <w:color w:val="000000" w:themeColor="text1"/>
          <w:sz w:val="24"/>
          <w:szCs w:val="24"/>
          <w:lang w:eastAsia="en-US"/>
        </w:rPr>
        <w:t>almeno pari a 5</w:t>
      </w:r>
      <w:r w:rsidR="00BD0B4C" w:rsidRPr="00BD0B4C">
        <w:rPr>
          <w:rFonts w:ascii="Lato Light" w:eastAsiaTheme="majorEastAsia" w:hAnsi="Lato Light" w:cstheme="majorBidi"/>
          <w:bCs/>
          <w:color w:val="000000" w:themeColor="text1"/>
          <w:sz w:val="24"/>
          <w:szCs w:val="24"/>
          <w:lang w:eastAsia="en-US"/>
        </w:rPr>
        <w:t xml:space="preserve">, e </w:t>
      </w:r>
      <w:r w:rsidR="00BD0B4C">
        <w:rPr>
          <w:rFonts w:ascii="Lato Light" w:eastAsiaTheme="majorEastAsia" w:hAnsi="Lato Light" w:cstheme="majorBidi"/>
          <w:bCs/>
          <w:color w:val="000000" w:themeColor="text1"/>
          <w:sz w:val="24"/>
          <w:szCs w:val="24"/>
          <w:lang w:eastAsia="en-US"/>
        </w:rPr>
        <w:t xml:space="preserve">ci deve essere </w:t>
      </w:r>
      <w:r w:rsidR="00BD0B4C" w:rsidRPr="00BD0B4C">
        <w:rPr>
          <w:rFonts w:ascii="Lato Light" w:eastAsiaTheme="majorEastAsia" w:hAnsi="Lato Light" w:cstheme="majorBidi"/>
          <w:bCs/>
          <w:color w:val="000000" w:themeColor="text1"/>
          <w:sz w:val="24"/>
          <w:szCs w:val="24"/>
          <w:lang w:eastAsia="en-US"/>
        </w:rPr>
        <w:t xml:space="preserve">almeno </w:t>
      </w:r>
      <w:r w:rsidR="00BD0B4C" w:rsidRPr="00BD0B4C">
        <w:rPr>
          <w:rFonts w:ascii="Lato Bold" w:eastAsiaTheme="majorEastAsia" w:hAnsi="Lato Bold" w:cstheme="majorBidi"/>
          <w:bCs/>
          <w:color w:val="000000" w:themeColor="text1"/>
          <w:sz w:val="24"/>
          <w:szCs w:val="24"/>
          <w:lang w:eastAsia="en-US"/>
        </w:rPr>
        <w:t>1 trasformatore</w:t>
      </w:r>
      <w:r w:rsidR="00BD0B4C" w:rsidRPr="00BD0B4C">
        <w:rPr>
          <w:rFonts w:ascii="Lato Light" w:eastAsiaTheme="majorEastAsia" w:hAnsi="Lato Light" w:cstheme="majorBidi"/>
          <w:bCs/>
          <w:color w:val="000000" w:themeColor="text1"/>
          <w:sz w:val="24"/>
          <w:szCs w:val="24"/>
          <w:lang w:eastAsia="en-US"/>
        </w:rPr>
        <w:t xml:space="preserve"> e </w:t>
      </w:r>
      <w:r w:rsidR="00BD0B4C">
        <w:rPr>
          <w:rFonts w:ascii="Lato Light" w:eastAsiaTheme="majorEastAsia" w:hAnsi="Lato Light" w:cstheme="majorBidi"/>
          <w:bCs/>
          <w:color w:val="000000" w:themeColor="text1"/>
          <w:sz w:val="24"/>
          <w:szCs w:val="24"/>
          <w:lang w:eastAsia="en-US"/>
        </w:rPr>
        <w:t xml:space="preserve">almeno </w:t>
      </w:r>
      <w:r w:rsidR="00BD0B4C" w:rsidRPr="00BD0B4C">
        <w:rPr>
          <w:rFonts w:ascii="Lato Bold" w:eastAsiaTheme="majorEastAsia" w:hAnsi="Lato Bold" w:cstheme="majorBidi"/>
          <w:bCs/>
          <w:color w:val="000000" w:themeColor="text1"/>
          <w:sz w:val="24"/>
          <w:szCs w:val="24"/>
          <w:lang w:eastAsia="en-US"/>
        </w:rPr>
        <w:t>1 commercializzatore</w:t>
      </w:r>
      <w:r w:rsidRPr="00C572D9">
        <w:rPr>
          <w:rFonts w:ascii="Lato Light" w:eastAsiaTheme="majorEastAsia" w:hAnsi="Lato Light" w:cstheme="majorBidi"/>
          <w:bCs/>
          <w:color w:val="000000" w:themeColor="text1"/>
          <w:sz w:val="24"/>
          <w:szCs w:val="24"/>
          <w:lang w:eastAsia="en-US"/>
        </w:rPr>
        <w:t>]</w:t>
      </w:r>
    </w:p>
    <w:p w14:paraId="0C793E00" w14:textId="77777777" w:rsidR="00E62C48" w:rsidRPr="00684188" w:rsidRDefault="00E62C48" w:rsidP="00E62C48">
      <w:pPr>
        <w:rPr>
          <w:rFonts w:ascii="Lato Light" w:hAnsi="Lato Light"/>
        </w:rPr>
      </w:pPr>
    </w:p>
    <w:tbl>
      <w:tblPr>
        <w:tblStyle w:val="Grigliatabella"/>
        <w:tblW w:w="5002" w:type="pct"/>
        <w:tblBorders>
          <w:top w:val="single" w:sz="4" w:space="0" w:color="DBAECF"/>
          <w:left w:val="single" w:sz="4" w:space="0" w:color="DBAECF"/>
          <w:bottom w:val="single" w:sz="4" w:space="0" w:color="DBAECF"/>
          <w:right w:val="single" w:sz="4" w:space="0" w:color="DBAECF"/>
          <w:insideH w:val="single" w:sz="4" w:space="0" w:color="DBAECF"/>
          <w:insideV w:val="single" w:sz="4" w:space="0" w:color="DBAECF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1423"/>
        <w:gridCol w:w="2125"/>
        <w:gridCol w:w="1410"/>
      </w:tblGrid>
      <w:tr w:rsidR="000C44E7" w:rsidRPr="006E2F0A" w14:paraId="1ECDAA8B" w14:textId="24D368E5" w:rsidTr="000C44E7">
        <w:trPr>
          <w:trHeight w:val="1698"/>
        </w:trPr>
        <w:tc>
          <w:tcPr>
            <w:tcW w:w="1092" w:type="pct"/>
            <w:shd w:val="clear" w:color="auto" w:fill="B75C9E"/>
            <w:vAlign w:val="center"/>
          </w:tcPr>
          <w:p w14:paraId="5695A0A6" w14:textId="0790D679" w:rsidR="000C44E7" w:rsidRDefault="000C44E7" w:rsidP="00E95C94">
            <w:pPr>
              <w:snapToGrid w:val="0"/>
              <w:jc w:val="center"/>
              <w:rPr>
                <w:rFonts w:ascii="Lato Bold" w:eastAsia="Arial" w:hAnsi="Lato Bold" w:cs="Arial"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Lato Bold" w:eastAsia="Arial" w:hAnsi="Lato Bold" w:cs="Arial"/>
                <w:bCs/>
                <w:color w:val="FFFFFF" w:themeColor="background1"/>
                <w:sz w:val="24"/>
                <w:szCs w:val="24"/>
              </w:rPr>
              <w:t>Denominazione</w:t>
            </w:r>
          </w:p>
        </w:tc>
        <w:tc>
          <w:tcPr>
            <w:tcW w:w="1173" w:type="pct"/>
            <w:shd w:val="clear" w:color="auto" w:fill="B75C9E"/>
            <w:vAlign w:val="center"/>
          </w:tcPr>
          <w:p w14:paraId="224C367B" w14:textId="79B602C8" w:rsidR="000C44E7" w:rsidRPr="006E2F0A" w:rsidRDefault="000C44E7" w:rsidP="00C222B1">
            <w:pPr>
              <w:snapToGrid w:val="0"/>
              <w:jc w:val="center"/>
              <w:rPr>
                <w:rFonts w:ascii="Lato Bold" w:eastAsia="Arial" w:hAnsi="Lato Bold" w:cs="Arial"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Lato Bold" w:eastAsia="Arial" w:hAnsi="Lato Bold" w:cs="Arial"/>
                <w:bCs/>
                <w:color w:val="FFFFFF" w:themeColor="background1"/>
                <w:sz w:val="24"/>
                <w:szCs w:val="24"/>
              </w:rPr>
              <w:t>Ruolo</w:t>
            </w:r>
          </w:p>
        </w:tc>
        <w:tc>
          <w:tcPr>
            <w:tcW w:w="785" w:type="pct"/>
            <w:shd w:val="clear" w:color="auto" w:fill="B75C9E"/>
            <w:vAlign w:val="center"/>
          </w:tcPr>
          <w:p w14:paraId="60D2D42A" w14:textId="77777777" w:rsidR="000C44E7" w:rsidRPr="006E2F0A" w:rsidRDefault="000C44E7" w:rsidP="00C222B1">
            <w:pPr>
              <w:snapToGrid w:val="0"/>
              <w:jc w:val="center"/>
              <w:rPr>
                <w:rFonts w:ascii="Lato Bold" w:eastAsia="Arial" w:hAnsi="Lato Bold" w:cs="Arial"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Lato Bold" w:eastAsia="Arial" w:hAnsi="Lato Bold" w:cs="Arial"/>
                <w:bCs/>
                <w:color w:val="FFFFFF" w:themeColor="background1"/>
                <w:sz w:val="24"/>
                <w:szCs w:val="24"/>
              </w:rPr>
              <w:t>Sede legale</w:t>
            </w:r>
          </w:p>
        </w:tc>
        <w:tc>
          <w:tcPr>
            <w:tcW w:w="1172" w:type="pct"/>
            <w:shd w:val="clear" w:color="auto" w:fill="B75C9E"/>
            <w:vAlign w:val="center"/>
          </w:tcPr>
          <w:p w14:paraId="1322340A" w14:textId="77777777" w:rsidR="000C44E7" w:rsidRPr="006E2F0A" w:rsidRDefault="000C44E7" w:rsidP="00C222B1">
            <w:pPr>
              <w:snapToGrid w:val="0"/>
              <w:jc w:val="center"/>
              <w:rPr>
                <w:rFonts w:ascii="Lato Bold" w:eastAsia="Arial" w:hAnsi="Lato Bold" w:cs="Arial"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Lato Bold" w:eastAsia="Arial" w:hAnsi="Lato Bold" w:cs="Arial"/>
                <w:bCs/>
                <w:color w:val="FFFFFF" w:themeColor="background1"/>
                <w:sz w:val="24"/>
                <w:szCs w:val="24"/>
              </w:rPr>
              <w:t>Legale rappresentante</w:t>
            </w:r>
          </w:p>
        </w:tc>
        <w:tc>
          <w:tcPr>
            <w:tcW w:w="778" w:type="pct"/>
            <w:shd w:val="clear" w:color="auto" w:fill="B75C9E"/>
            <w:vAlign w:val="center"/>
          </w:tcPr>
          <w:p w14:paraId="5D6BDCC6" w14:textId="167D3B78" w:rsidR="000C44E7" w:rsidRDefault="000C44E7" w:rsidP="000C44E7">
            <w:pPr>
              <w:snapToGrid w:val="0"/>
              <w:jc w:val="center"/>
              <w:rPr>
                <w:rFonts w:ascii="Lato Bold" w:eastAsia="Arial" w:hAnsi="Lato Bold" w:cs="Arial"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Lato Bold" w:eastAsia="Arial" w:hAnsi="Lato Bold" w:cs="Arial"/>
                <w:bCs/>
                <w:color w:val="FFFFFF" w:themeColor="background1"/>
                <w:sz w:val="24"/>
                <w:szCs w:val="24"/>
              </w:rPr>
              <w:t>Iscritti a Biologico</w:t>
            </w:r>
            <w:r>
              <w:rPr>
                <w:rFonts w:ascii="Lato Bold" w:eastAsia="Arial" w:hAnsi="Lato Bold" w:cs="Arial"/>
                <w:bCs/>
                <w:color w:val="FFFFFF" w:themeColor="background1"/>
                <w:sz w:val="24"/>
                <w:szCs w:val="24"/>
              </w:rPr>
              <w:br/>
              <w:t>(Sì/No)</w:t>
            </w:r>
          </w:p>
        </w:tc>
      </w:tr>
      <w:tr w:rsidR="000C44E7" w:rsidRPr="00684188" w14:paraId="7EDFC3A0" w14:textId="0E0191FE" w:rsidTr="000C44E7">
        <w:trPr>
          <w:trHeight w:val="891"/>
        </w:trPr>
        <w:tc>
          <w:tcPr>
            <w:tcW w:w="1092" w:type="pct"/>
            <w:vAlign w:val="center"/>
          </w:tcPr>
          <w:p w14:paraId="67B7E42D" w14:textId="77777777" w:rsidR="000C44E7" w:rsidRPr="000C44E7" w:rsidRDefault="000C44E7" w:rsidP="000C44E7">
            <w:pPr>
              <w:jc w:val="center"/>
              <w:rPr>
                <w:rFonts w:ascii="Lato Bold" w:hAnsi="Lato Bold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4D1BBEFB" w14:textId="02E8DAF5" w:rsidR="000C44E7" w:rsidRPr="000C44E7" w:rsidRDefault="000C44E7" w:rsidP="000C44E7">
            <w:pPr>
              <w:jc w:val="center"/>
              <w:rPr>
                <w:rFonts w:ascii="Lato Bold" w:hAnsi="Lato Bold"/>
                <w:sz w:val="20"/>
                <w:szCs w:val="20"/>
              </w:rPr>
            </w:pPr>
            <w:r w:rsidRPr="000C44E7">
              <w:rPr>
                <w:rFonts w:ascii="Lato Bold" w:hAnsi="Lato Bold"/>
                <w:sz w:val="20"/>
                <w:szCs w:val="20"/>
              </w:rPr>
              <w:t>Agricoltore</w:t>
            </w:r>
          </w:p>
        </w:tc>
        <w:tc>
          <w:tcPr>
            <w:tcW w:w="785" w:type="pct"/>
            <w:vAlign w:val="center"/>
          </w:tcPr>
          <w:p w14:paraId="3C7A857D" w14:textId="77777777" w:rsidR="000C44E7" w:rsidRPr="000C44E7" w:rsidRDefault="000C44E7" w:rsidP="000C44E7">
            <w:pPr>
              <w:jc w:val="center"/>
              <w:rPr>
                <w:rFonts w:ascii="Lato Light" w:hAnsi="Lato Light"/>
                <w:sz w:val="20"/>
                <w:szCs w:val="20"/>
              </w:rPr>
            </w:pPr>
          </w:p>
        </w:tc>
        <w:tc>
          <w:tcPr>
            <w:tcW w:w="1172" w:type="pct"/>
            <w:vAlign w:val="center"/>
          </w:tcPr>
          <w:p w14:paraId="435FF23D" w14:textId="77777777" w:rsidR="000C44E7" w:rsidRPr="000C44E7" w:rsidRDefault="000C44E7" w:rsidP="000C44E7">
            <w:pPr>
              <w:jc w:val="center"/>
              <w:rPr>
                <w:rFonts w:ascii="Lato Light" w:hAnsi="Lato Light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6D4A6CA0" w14:textId="77777777" w:rsidR="000C44E7" w:rsidRPr="000C44E7" w:rsidRDefault="000C44E7" w:rsidP="000C44E7">
            <w:pPr>
              <w:jc w:val="center"/>
              <w:rPr>
                <w:rFonts w:ascii="Lato Light" w:hAnsi="Lato Light"/>
                <w:sz w:val="20"/>
                <w:szCs w:val="20"/>
              </w:rPr>
            </w:pPr>
          </w:p>
        </w:tc>
      </w:tr>
      <w:tr w:rsidR="000C44E7" w:rsidRPr="00684188" w14:paraId="797B757E" w14:textId="5B362E89" w:rsidTr="000C44E7">
        <w:trPr>
          <w:trHeight w:val="891"/>
        </w:trPr>
        <w:tc>
          <w:tcPr>
            <w:tcW w:w="1092" w:type="pct"/>
            <w:vAlign w:val="center"/>
          </w:tcPr>
          <w:p w14:paraId="2A5569A5" w14:textId="77777777" w:rsidR="000C44E7" w:rsidRPr="000C44E7" w:rsidRDefault="000C44E7" w:rsidP="000C44E7">
            <w:pPr>
              <w:jc w:val="center"/>
              <w:rPr>
                <w:rFonts w:ascii="Lato Bold" w:hAnsi="Lato Bold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6966C364" w14:textId="01F5B142" w:rsidR="000C44E7" w:rsidRPr="000C44E7" w:rsidRDefault="000C44E7" w:rsidP="000C44E7">
            <w:pPr>
              <w:jc w:val="center"/>
              <w:rPr>
                <w:rFonts w:ascii="Lato Bold" w:hAnsi="Lato Bold"/>
                <w:sz w:val="20"/>
                <w:szCs w:val="20"/>
              </w:rPr>
            </w:pPr>
            <w:r w:rsidRPr="000C44E7">
              <w:rPr>
                <w:rFonts w:ascii="Lato Bold" w:hAnsi="Lato Bold"/>
                <w:sz w:val="20"/>
                <w:szCs w:val="20"/>
              </w:rPr>
              <w:t>Agricoltore</w:t>
            </w:r>
          </w:p>
        </w:tc>
        <w:tc>
          <w:tcPr>
            <w:tcW w:w="785" w:type="pct"/>
            <w:vAlign w:val="center"/>
          </w:tcPr>
          <w:p w14:paraId="2662BEED" w14:textId="77777777" w:rsidR="000C44E7" w:rsidRPr="000C44E7" w:rsidRDefault="000C44E7" w:rsidP="000C44E7">
            <w:pPr>
              <w:jc w:val="center"/>
              <w:rPr>
                <w:rFonts w:ascii="Lato Light" w:hAnsi="Lato Light"/>
                <w:sz w:val="20"/>
                <w:szCs w:val="20"/>
              </w:rPr>
            </w:pPr>
          </w:p>
        </w:tc>
        <w:tc>
          <w:tcPr>
            <w:tcW w:w="1172" w:type="pct"/>
            <w:vAlign w:val="center"/>
          </w:tcPr>
          <w:p w14:paraId="35435DA5" w14:textId="77777777" w:rsidR="000C44E7" w:rsidRPr="000C44E7" w:rsidRDefault="000C44E7" w:rsidP="000C44E7">
            <w:pPr>
              <w:jc w:val="center"/>
              <w:rPr>
                <w:rFonts w:ascii="Lato Light" w:hAnsi="Lato Light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48A413B6" w14:textId="77777777" w:rsidR="000C44E7" w:rsidRPr="000C44E7" w:rsidRDefault="000C44E7" w:rsidP="000C44E7">
            <w:pPr>
              <w:jc w:val="center"/>
              <w:rPr>
                <w:rFonts w:ascii="Lato Light" w:hAnsi="Lato Light"/>
                <w:sz w:val="20"/>
                <w:szCs w:val="20"/>
              </w:rPr>
            </w:pPr>
          </w:p>
        </w:tc>
      </w:tr>
      <w:tr w:rsidR="000C44E7" w:rsidRPr="00684188" w14:paraId="3DB75C4F" w14:textId="59951411" w:rsidTr="000C44E7">
        <w:trPr>
          <w:trHeight w:val="891"/>
        </w:trPr>
        <w:tc>
          <w:tcPr>
            <w:tcW w:w="1092" w:type="pct"/>
            <w:vAlign w:val="center"/>
          </w:tcPr>
          <w:p w14:paraId="295DDA33" w14:textId="77777777" w:rsidR="000C44E7" w:rsidRPr="000C44E7" w:rsidRDefault="000C44E7" w:rsidP="000C44E7">
            <w:pPr>
              <w:jc w:val="center"/>
              <w:rPr>
                <w:rFonts w:ascii="Lato Bold" w:hAnsi="Lato Bold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7C095F7C" w14:textId="499DEA72" w:rsidR="000C44E7" w:rsidRPr="000C44E7" w:rsidRDefault="000C44E7" w:rsidP="000C44E7">
            <w:pPr>
              <w:jc w:val="center"/>
              <w:rPr>
                <w:rFonts w:ascii="Lato Bold" w:hAnsi="Lato Bold"/>
                <w:sz w:val="20"/>
                <w:szCs w:val="20"/>
              </w:rPr>
            </w:pPr>
            <w:r w:rsidRPr="000C44E7">
              <w:rPr>
                <w:rFonts w:ascii="Lato Bold" w:hAnsi="Lato Bold"/>
                <w:sz w:val="20"/>
                <w:szCs w:val="20"/>
              </w:rPr>
              <w:t>Agricoltore</w:t>
            </w:r>
          </w:p>
        </w:tc>
        <w:tc>
          <w:tcPr>
            <w:tcW w:w="785" w:type="pct"/>
            <w:vAlign w:val="center"/>
          </w:tcPr>
          <w:p w14:paraId="0EA1175A" w14:textId="77777777" w:rsidR="000C44E7" w:rsidRPr="000C44E7" w:rsidRDefault="000C44E7" w:rsidP="000C44E7">
            <w:pPr>
              <w:jc w:val="center"/>
              <w:rPr>
                <w:rFonts w:ascii="Lato Light" w:hAnsi="Lato Light"/>
                <w:sz w:val="20"/>
                <w:szCs w:val="20"/>
              </w:rPr>
            </w:pPr>
          </w:p>
        </w:tc>
        <w:tc>
          <w:tcPr>
            <w:tcW w:w="1172" w:type="pct"/>
            <w:vAlign w:val="center"/>
          </w:tcPr>
          <w:p w14:paraId="5509A28C" w14:textId="77777777" w:rsidR="000C44E7" w:rsidRPr="000C44E7" w:rsidRDefault="000C44E7" w:rsidP="000C44E7">
            <w:pPr>
              <w:jc w:val="center"/>
              <w:rPr>
                <w:rFonts w:ascii="Lato Light" w:hAnsi="Lato Light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472FC00B" w14:textId="77777777" w:rsidR="000C44E7" w:rsidRPr="000C44E7" w:rsidRDefault="000C44E7" w:rsidP="000C44E7">
            <w:pPr>
              <w:jc w:val="center"/>
              <w:rPr>
                <w:rFonts w:ascii="Lato Light" w:hAnsi="Lato Light"/>
                <w:sz w:val="20"/>
                <w:szCs w:val="20"/>
              </w:rPr>
            </w:pPr>
          </w:p>
        </w:tc>
      </w:tr>
      <w:tr w:rsidR="000C44E7" w:rsidRPr="00684188" w14:paraId="3DF03254" w14:textId="0DE7471B" w:rsidTr="000C44E7">
        <w:trPr>
          <w:trHeight w:val="891"/>
        </w:trPr>
        <w:tc>
          <w:tcPr>
            <w:tcW w:w="1092" w:type="pct"/>
            <w:vAlign w:val="center"/>
          </w:tcPr>
          <w:p w14:paraId="6367BFE9" w14:textId="77777777" w:rsidR="000C44E7" w:rsidRPr="000C44E7" w:rsidRDefault="000C44E7" w:rsidP="000C44E7">
            <w:pPr>
              <w:jc w:val="center"/>
              <w:rPr>
                <w:rFonts w:ascii="Lato Bold" w:hAnsi="Lato Bold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43C9A3FD" w14:textId="4A37FD78" w:rsidR="000C44E7" w:rsidRPr="000C44E7" w:rsidRDefault="000C44E7" w:rsidP="000C44E7">
            <w:pPr>
              <w:jc w:val="center"/>
              <w:rPr>
                <w:rFonts w:ascii="Lato Light" w:hAnsi="Lato Light"/>
                <w:sz w:val="20"/>
                <w:szCs w:val="20"/>
              </w:rPr>
            </w:pPr>
            <w:r w:rsidRPr="000C44E7">
              <w:rPr>
                <w:rFonts w:ascii="Lato Bold" w:hAnsi="Lato Bold"/>
                <w:sz w:val="20"/>
                <w:szCs w:val="20"/>
              </w:rPr>
              <w:t>Agricoltore</w:t>
            </w:r>
          </w:p>
        </w:tc>
        <w:tc>
          <w:tcPr>
            <w:tcW w:w="785" w:type="pct"/>
            <w:vAlign w:val="center"/>
          </w:tcPr>
          <w:p w14:paraId="29A4EF49" w14:textId="77777777" w:rsidR="000C44E7" w:rsidRPr="000C44E7" w:rsidRDefault="000C44E7" w:rsidP="000C44E7">
            <w:pPr>
              <w:jc w:val="center"/>
              <w:rPr>
                <w:rFonts w:ascii="Lato Light" w:hAnsi="Lato Light"/>
                <w:sz w:val="20"/>
                <w:szCs w:val="20"/>
              </w:rPr>
            </w:pPr>
          </w:p>
        </w:tc>
        <w:tc>
          <w:tcPr>
            <w:tcW w:w="1172" w:type="pct"/>
            <w:vAlign w:val="center"/>
          </w:tcPr>
          <w:p w14:paraId="377C9D36" w14:textId="77777777" w:rsidR="000C44E7" w:rsidRPr="000C44E7" w:rsidRDefault="000C44E7" w:rsidP="000C44E7">
            <w:pPr>
              <w:jc w:val="center"/>
              <w:rPr>
                <w:rFonts w:ascii="Lato Light" w:hAnsi="Lato Light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7C9F99DE" w14:textId="77777777" w:rsidR="000C44E7" w:rsidRPr="000C44E7" w:rsidRDefault="000C44E7" w:rsidP="000C44E7">
            <w:pPr>
              <w:jc w:val="center"/>
              <w:rPr>
                <w:rFonts w:ascii="Lato Light" w:hAnsi="Lato Light"/>
                <w:sz w:val="20"/>
                <w:szCs w:val="20"/>
              </w:rPr>
            </w:pPr>
          </w:p>
        </w:tc>
      </w:tr>
      <w:tr w:rsidR="000C44E7" w:rsidRPr="00684188" w14:paraId="20746FA3" w14:textId="11DEC94B" w:rsidTr="000C44E7">
        <w:trPr>
          <w:trHeight w:val="891"/>
        </w:trPr>
        <w:tc>
          <w:tcPr>
            <w:tcW w:w="1092" w:type="pct"/>
            <w:vAlign w:val="center"/>
          </w:tcPr>
          <w:p w14:paraId="39B2FE94" w14:textId="77777777" w:rsidR="000C44E7" w:rsidRPr="000C44E7" w:rsidRDefault="000C44E7" w:rsidP="000C44E7">
            <w:pPr>
              <w:jc w:val="center"/>
              <w:rPr>
                <w:rFonts w:ascii="Lato Bold" w:hAnsi="Lato Bold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7C9F1C11" w14:textId="67A4DA62" w:rsidR="000C44E7" w:rsidRPr="000C44E7" w:rsidRDefault="000C44E7" w:rsidP="000C44E7">
            <w:pPr>
              <w:jc w:val="center"/>
              <w:rPr>
                <w:rFonts w:ascii="Lato Light" w:hAnsi="Lato Light"/>
                <w:sz w:val="20"/>
                <w:szCs w:val="20"/>
              </w:rPr>
            </w:pPr>
            <w:r w:rsidRPr="000C44E7">
              <w:rPr>
                <w:rFonts w:ascii="Lato Bold" w:hAnsi="Lato Bold"/>
                <w:sz w:val="20"/>
                <w:szCs w:val="20"/>
              </w:rPr>
              <w:t>Agricoltore</w:t>
            </w:r>
          </w:p>
        </w:tc>
        <w:tc>
          <w:tcPr>
            <w:tcW w:w="785" w:type="pct"/>
            <w:vAlign w:val="center"/>
          </w:tcPr>
          <w:p w14:paraId="7F04AD5C" w14:textId="77777777" w:rsidR="000C44E7" w:rsidRPr="000C44E7" w:rsidRDefault="000C44E7" w:rsidP="000C44E7">
            <w:pPr>
              <w:jc w:val="center"/>
              <w:rPr>
                <w:rFonts w:ascii="Lato Light" w:hAnsi="Lato Light"/>
                <w:sz w:val="20"/>
                <w:szCs w:val="20"/>
              </w:rPr>
            </w:pPr>
          </w:p>
        </w:tc>
        <w:tc>
          <w:tcPr>
            <w:tcW w:w="1172" w:type="pct"/>
            <w:vAlign w:val="center"/>
          </w:tcPr>
          <w:p w14:paraId="717BA5EB" w14:textId="77777777" w:rsidR="000C44E7" w:rsidRPr="000C44E7" w:rsidRDefault="000C44E7" w:rsidP="000C44E7">
            <w:pPr>
              <w:jc w:val="center"/>
              <w:rPr>
                <w:rFonts w:ascii="Lato Light" w:hAnsi="Lato Light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2ADD0E9A" w14:textId="77777777" w:rsidR="000C44E7" w:rsidRPr="000C44E7" w:rsidRDefault="000C44E7" w:rsidP="000C44E7">
            <w:pPr>
              <w:jc w:val="center"/>
              <w:rPr>
                <w:rFonts w:ascii="Lato Light" w:hAnsi="Lato Light"/>
                <w:sz w:val="20"/>
                <w:szCs w:val="20"/>
              </w:rPr>
            </w:pPr>
          </w:p>
        </w:tc>
      </w:tr>
      <w:tr w:rsidR="000C44E7" w:rsidRPr="00684188" w14:paraId="7DBEF73A" w14:textId="7D85E0F0" w:rsidTr="000C44E7">
        <w:trPr>
          <w:trHeight w:val="891"/>
        </w:trPr>
        <w:tc>
          <w:tcPr>
            <w:tcW w:w="1092" w:type="pct"/>
            <w:vAlign w:val="center"/>
          </w:tcPr>
          <w:p w14:paraId="1F7B3F09" w14:textId="77777777" w:rsidR="000C44E7" w:rsidRPr="000C44E7" w:rsidRDefault="000C44E7" w:rsidP="000C44E7">
            <w:pPr>
              <w:jc w:val="center"/>
              <w:rPr>
                <w:rFonts w:ascii="Lato Bold" w:hAnsi="Lato Bold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3DEA31A7" w14:textId="4A0CF884" w:rsidR="000C44E7" w:rsidRPr="000C44E7" w:rsidRDefault="000C44E7" w:rsidP="000C44E7">
            <w:pPr>
              <w:jc w:val="center"/>
              <w:rPr>
                <w:rFonts w:ascii="Lato Light" w:hAnsi="Lato Light"/>
                <w:sz w:val="20"/>
                <w:szCs w:val="20"/>
              </w:rPr>
            </w:pPr>
            <w:r w:rsidRPr="000C44E7">
              <w:rPr>
                <w:rFonts w:ascii="Lato Bold" w:hAnsi="Lato Bold"/>
                <w:sz w:val="20"/>
                <w:szCs w:val="20"/>
              </w:rPr>
              <w:t>Trasformatore</w:t>
            </w:r>
          </w:p>
        </w:tc>
        <w:tc>
          <w:tcPr>
            <w:tcW w:w="785" w:type="pct"/>
            <w:vAlign w:val="center"/>
          </w:tcPr>
          <w:p w14:paraId="5C7FAA95" w14:textId="77777777" w:rsidR="000C44E7" w:rsidRPr="000C44E7" w:rsidRDefault="000C44E7" w:rsidP="000C44E7">
            <w:pPr>
              <w:jc w:val="center"/>
              <w:rPr>
                <w:rFonts w:ascii="Lato Light" w:hAnsi="Lato Light"/>
                <w:sz w:val="20"/>
                <w:szCs w:val="20"/>
              </w:rPr>
            </w:pPr>
          </w:p>
        </w:tc>
        <w:tc>
          <w:tcPr>
            <w:tcW w:w="1172" w:type="pct"/>
            <w:vAlign w:val="center"/>
          </w:tcPr>
          <w:p w14:paraId="28C00AF2" w14:textId="77777777" w:rsidR="000C44E7" w:rsidRPr="000C44E7" w:rsidRDefault="000C44E7" w:rsidP="000C44E7">
            <w:pPr>
              <w:jc w:val="center"/>
              <w:rPr>
                <w:rFonts w:ascii="Lato Light" w:hAnsi="Lato Light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141363D5" w14:textId="77777777" w:rsidR="000C44E7" w:rsidRPr="000C44E7" w:rsidRDefault="000C44E7" w:rsidP="000C44E7">
            <w:pPr>
              <w:jc w:val="center"/>
              <w:rPr>
                <w:rFonts w:ascii="Lato Light" w:hAnsi="Lato Light"/>
                <w:sz w:val="20"/>
                <w:szCs w:val="20"/>
              </w:rPr>
            </w:pPr>
          </w:p>
        </w:tc>
      </w:tr>
      <w:tr w:rsidR="000C44E7" w:rsidRPr="00684188" w14:paraId="3917F68F" w14:textId="46E9939B" w:rsidTr="000C44E7">
        <w:trPr>
          <w:trHeight w:val="891"/>
        </w:trPr>
        <w:tc>
          <w:tcPr>
            <w:tcW w:w="1092" w:type="pct"/>
            <w:vAlign w:val="center"/>
          </w:tcPr>
          <w:p w14:paraId="3B9840F5" w14:textId="77777777" w:rsidR="000C44E7" w:rsidRPr="000C44E7" w:rsidRDefault="000C44E7" w:rsidP="000C44E7">
            <w:pPr>
              <w:jc w:val="center"/>
              <w:rPr>
                <w:rFonts w:ascii="Lato Bold" w:hAnsi="Lato Bold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2BC2DD02" w14:textId="51478469" w:rsidR="000C44E7" w:rsidRPr="000C44E7" w:rsidRDefault="000C44E7" w:rsidP="000C44E7">
            <w:pPr>
              <w:jc w:val="center"/>
              <w:rPr>
                <w:rFonts w:ascii="Lato Light" w:hAnsi="Lato Light"/>
                <w:sz w:val="20"/>
                <w:szCs w:val="20"/>
              </w:rPr>
            </w:pPr>
            <w:r w:rsidRPr="000C44E7">
              <w:rPr>
                <w:rFonts w:ascii="Lato Bold" w:hAnsi="Lato Bold"/>
                <w:sz w:val="20"/>
                <w:szCs w:val="20"/>
              </w:rPr>
              <w:t>Commercializzatore</w:t>
            </w:r>
          </w:p>
        </w:tc>
        <w:tc>
          <w:tcPr>
            <w:tcW w:w="785" w:type="pct"/>
            <w:vAlign w:val="center"/>
          </w:tcPr>
          <w:p w14:paraId="6DA553EA" w14:textId="77777777" w:rsidR="000C44E7" w:rsidRPr="000C44E7" w:rsidRDefault="000C44E7" w:rsidP="000C44E7">
            <w:pPr>
              <w:jc w:val="center"/>
              <w:rPr>
                <w:rFonts w:ascii="Lato Light" w:hAnsi="Lato Light"/>
                <w:sz w:val="20"/>
                <w:szCs w:val="20"/>
              </w:rPr>
            </w:pPr>
          </w:p>
        </w:tc>
        <w:tc>
          <w:tcPr>
            <w:tcW w:w="1172" w:type="pct"/>
            <w:vAlign w:val="center"/>
          </w:tcPr>
          <w:p w14:paraId="7A912F11" w14:textId="77777777" w:rsidR="000C44E7" w:rsidRPr="000C44E7" w:rsidRDefault="000C44E7" w:rsidP="000C44E7">
            <w:pPr>
              <w:jc w:val="center"/>
              <w:rPr>
                <w:rFonts w:ascii="Lato Light" w:hAnsi="Lato Light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09D0881D" w14:textId="77777777" w:rsidR="000C44E7" w:rsidRPr="000C44E7" w:rsidRDefault="000C44E7" w:rsidP="000C44E7">
            <w:pPr>
              <w:jc w:val="center"/>
              <w:rPr>
                <w:rFonts w:ascii="Lato Light" w:hAnsi="Lato Light"/>
                <w:sz w:val="20"/>
                <w:szCs w:val="20"/>
              </w:rPr>
            </w:pPr>
          </w:p>
        </w:tc>
      </w:tr>
      <w:tr w:rsidR="000C44E7" w:rsidRPr="00684188" w14:paraId="60269DD6" w14:textId="20027C1B" w:rsidTr="000C44E7">
        <w:trPr>
          <w:trHeight w:val="891"/>
        </w:trPr>
        <w:tc>
          <w:tcPr>
            <w:tcW w:w="1092" w:type="pct"/>
            <w:vAlign w:val="center"/>
          </w:tcPr>
          <w:p w14:paraId="32EFFD95" w14:textId="77777777" w:rsidR="000C44E7" w:rsidRPr="000C44E7" w:rsidRDefault="000C44E7" w:rsidP="000C44E7">
            <w:pPr>
              <w:jc w:val="center"/>
              <w:rPr>
                <w:rFonts w:ascii="Lato Bold" w:hAnsi="Lato Bold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3BE00E94" w14:textId="77777777" w:rsidR="000C44E7" w:rsidRPr="000C44E7" w:rsidRDefault="000C44E7" w:rsidP="000C44E7">
            <w:pPr>
              <w:jc w:val="center"/>
              <w:rPr>
                <w:rFonts w:ascii="Lato Bold" w:hAnsi="Lato Bold"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1D9C0841" w14:textId="77777777" w:rsidR="000C44E7" w:rsidRPr="000C44E7" w:rsidRDefault="000C44E7" w:rsidP="000C44E7">
            <w:pPr>
              <w:jc w:val="center"/>
              <w:rPr>
                <w:rFonts w:ascii="Lato Light" w:hAnsi="Lato Light"/>
                <w:sz w:val="20"/>
                <w:szCs w:val="20"/>
              </w:rPr>
            </w:pPr>
          </w:p>
        </w:tc>
        <w:tc>
          <w:tcPr>
            <w:tcW w:w="1172" w:type="pct"/>
            <w:vAlign w:val="center"/>
          </w:tcPr>
          <w:p w14:paraId="05F559D8" w14:textId="77777777" w:rsidR="000C44E7" w:rsidRPr="000C44E7" w:rsidRDefault="000C44E7" w:rsidP="000C44E7">
            <w:pPr>
              <w:jc w:val="center"/>
              <w:rPr>
                <w:rFonts w:ascii="Lato Light" w:hAnsi="Lato Light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1A5FDACC" w14:textId="77777777" w:rsidR="000C44E7" w:rsidRPr="000C44E7" w:rsidRDefault="000C44E7" w:rsidP="000C44E7">
            <w:pPr>
              <w:jc w:val="center"/>
              <w:rPr>
                <w:rFonts w:ascii="Lato Light" w:hAnsi="Lato Light"/>
                <w:sz w:val="20"/>
                <w:szCs w:val="20"/>
              </w:rPr>
            </w:pPr>
          </w:p>
        </w:tc>
      </w:tr>
      <w:tr w:rsidR="000C44E7" w:rsidRPr="00684188" w14:paraId="7A7469B2" w14:textId="77777777" w:rsidTr="000C44E7">
        <w:trPr>
          <w:trHeight w:val="891"/>
        </w:trPr>
        <w:tc>
          <w:tcPr>
            <w:tcW w:w="1092" w:type="pct"/>
            <w:vAlign w:val="center"/>
          </w:tcPr>
          <w:p w14:paraId="1C1B31CD" w14:textId="77777777" w:rsidR="000C44E7" w:rsidRPr="000C44E7" w:rsidRDefault="000C44E7" w:rsidP="000C44E7">
            <w:pPr>
              <w:jc w:val="center"/>
              <w:rPr>
                <w:rFonts w:ascii="Lato Bold" w:hAnsi="Lato Bold"/>
              </w:rPr>
            </w:pPr>
          </w:p>
        </w:tc>
        <w:tc>
          <w:tcPr>
            <w:tcW w:w="1173" w:type="pct"/>
            <w:vAlign w:val="center"/>
          </w:tcPr>
          <w:p w14:paraId="5A523DBE" w14:textId="77777777" w:rsidR="000C44E7" w:rsidRPr="000C44E7" w:rsidRDefault="000C44E7" w:rsidP="000C44E7">
            <w:pPr>
              <w:jc w:val="center"/>
              <w:rPr>
                <w:rFonts w:ascii="Lato Bold" w:hAnsi="Lato Bold"/>
              </w:rPr>
            </w:pPr>
          </w:p>
        </w:tc>
        <w:tc>
          <w:tcPr>
            <w:tcW w:w="785" w:type="pct"/>
            <w:vAlign w:val="center"/>
          </w:tcPr>
          <w:p w14:paraId="20178BAD" w14:textId="77777777" w:rsidR="000C44E7" w:rsidRPr="000C44E7" w:rsidRDefault="000C44E7" w:rsidP="000C44E7">
            <w:pPr>
              <w:jc w:val="center"/>
              <w:rPr>
                <w:rFonts w:ascii="Lato Light" w:hAnsi="Lato Light"/>
              </w:rPr>
            </w:pPr>
          </w:p>
        </w:tc>
        <w:tc>
          <w:tcPr>
            <w:tcW w:w="1172" w:type="pct"/>
            <w:vAlign w:val="center"/>
          </w:tcPr>
          <w:p w14:paraId="425623AB" w14:textId="77777777" w:rsidR="000C44E7" w:rsidRPr="000C44E7" w:rsidRDefault="000C44E7" w:rsidP="000C44E7">
            <w:pPr>
              <w:jc w:val="center"/>
              <w:rPr>
                <w:rFonts w:ascii="Lato Light" w:hAnsi="Lato Light"/>
              </w:rPr>
            </w:pPr>
          </w:p>
        </w:tc>
        <w:tc>
          <w:tcPr>
            <w:tcW w:w="778" w:type="pct"/>
            <w:vAlign w:val="center"/>
          </w:tcPr>
          <w:p w14:paraId="7DA33D52" w14:textId="77777777" w:rsidR="000C44E7" w:rsidRPr="000C44E7" w:rsidRDefault="000C44E7" w:rsidP="000C44E7">
            <w:pPr>
              <w:jc w:val="center"/>
              <w:rPr>
                <w:rFonts w:ascii="Lato Light" w:hAnsi="Lato Light"/>
              </w:rPr>
            </w:pPr>
          </w:p>
        </w:tc>
      </w:tr>
      <w:tr w:rsidR="000C44E7" w:rsidRPr="00684188" w14:paraId="08012E35" w14:textId="77777777" w:rsidTr="000C44E7">
        <w:trPr>
          <w:trHeight w:val="891"/>
        </w:trPr>
        <w:tc>
          <w:tcPr>
            <w:tcW w:w="1092" w:type="pct"/>
            <w:vAlign w:val="center"/>
          </w:tcPr>
          <w:p w14:paraId="1590AA2D" w14:textId="77777777" w:rsidR="000C44E7" w:rsidRPr="000C44E7" w:rsidRDefault="000C44E7" w:rsidP="000C44E7">
            <w:pPr>
              <w:jc w:val="center"/>
              <w:rPr>
                <w:rFonts w:ascii="Lato Bold" w:hAnsi="Lato Bold"/>
              </w:rPr>
            </w:pPr>
          </w:p>
        </w:tc>
        <w:tc>
          <w:tcPr>
            <w:tcW w:w="1173" w:type="pct"/>
            <w:vAlign w:val="center"/>
          </w:tcPr>
          <w:p w14:paraId="69DD3ED6" w14:textId="77777777" w:rsidR="000C44E7" w:rsidRPr="000C44E7" w:rsidRDefault="000C44E7" w:rsidP="000C44E7">
            <w:pPr>
              <w:jc w:val="center"/>
              <w:rPr>
                <w:rFonts w:ascii="Lato Bold" w:hAnsi="Lato Bold"/>
              </w:rPr>
            </w:pPr>
          </w:p>
        </w:tc>
        <w:tc>
          <w:tcPr>
            <w:tcW w:w="785" w:type="pct"/>
            <w:vAlign w:val="center"/>
          </w:tcPr>
          <w:p w14:paraId="67C08450" w14:textId="77777777" w:rsidR="000C44E7" w:rsidRPr="000C44E7" w:rsidRDefault="000C44E7" w:rsidP="000C44E7">
            <w:pPr>
              <w:jc w:val="center"/>
              <w:rPr>
                <w:rFonts w:ascii="Lato Light" w:hAnsi="Lato Light"/>
              </w:rPr>
            </w:pPr>
          </w:p>
        </w:tc>
        <w:tc>
          <w:tcPr>
            <w:tcW w:w="1172" w:type="pct"/>
            <w:vAlign w:val="center"/>
          </w:tcPr>
          <w:p w14:paraId="5FA0D278" w14:textId="77777777" w:rsidR="000C44E7" w:rsidRPr="000C44E7" w:rsidRDefault="000C44E7" w:rsidP="000C44E7">
            <w:pPr>
              <w:jc w:val="center"/>
              <w:rPr>
                <w:rFonts w:ascii="Lato Light" w:hAnsi="Lato Light"/>
              </w:rPr>
            </w:pPr>
          </w:p>
        </w:tc>
        <w:tc>
          <w:tcPr>
            <w:tcW w:w="778" w:type="pct"/>
            <w:vAlign w:val="center"/>
          </w:tcPr>
          <w:p w14:paraId="37B72487" w14:textId="77777777" w:rsidR="000C44E7" w:rsidRPr="000C44E7" w:rsidRDefault="000C44E7" w:rsidP="000C44E7">
            <w:pPr>
              <w:jc w:val="center"/>
              <w:rPr>
                <w:rFonts w:ascii="Lato Light" w:hAnsi="Lato Light"/>
              </w:rPr>
            </w:pPr>
          </w:p>
        </w:tc>
      </w:tr>
    </w:tbl>
    <w:p w14:paraId="70DBC662" w14:textId="77777777" w:rsidR="00F2670D" w:rsidRDefault="00F2670D">
      <w:pPr>
        <w:widowControl/>
        <w:suppressAutoHyphens w:val="0"/>
        <w:rPr>
          <w:rFonts w:ascii="Lato Medium" w:eastAsia="Arial" w:hAnsi="Lato Medium" w:cs="Arial"/>
          <w:bCs/>
          <w:color w:val="B75C9E"/>
        </w:rPr>
      </w:pPr>
    </w:p>
    <w:p w14:paraId="45A458B9" w14:textId="77777777" w:rsidR="00EC5B72" w:rsidRDefault="00EC5B72">
      <w:pPr>
        <w:widowControl/>
        <w:suppressAutoHyphens w:val="0"/>
        <w:rPr>
          <w:rFonts w:ascii="Lato Medium" w:eastAsia="Arial" w:hAnsi="Lato Medium" w:cs="Arial"/>
          <w:bCs/>
          <w:color w:val="B75C9E"/>
        </w:rPr>
      </w:pPr>
      <w:r>
        <w:rPr>
          <w:rFonts w:ascii="Lato Medium" w:eastAsia="Arial" w:hAnsi="Lato Medium" w:cs="Arial"/>
          <w:bCs/>
          <w:color w:val="B75C9E"/>
        </w:rPr>
        <w:br w:type="page"/>
      </w:r>
    </w:p>
    <w:p w14:paraId="6B9F25BA" w14:textId="77777777" w:rsidR="00F82A13" w:rsidRDefault="00F82A13" w:rsidP="00F82A13">
      <w:pPr>
        <w:keepNext/>
        <w:spacing w:after="160"/>
        <w:rPr>
          <w:rFonts w:ascii="Lato Medium" w:eastAsia="Arial" w:hAnsi="Lato Medium" w:cs="Arial"/>
          <w:bCs/>
          <w:color w:val="B75C9E"/>
          <w:sz w:val="40"/>
          <w:szCs w:val="40"/>
        </w:rPr>
      </w:pPr>
      <w:r>
        <w:rPr>
          <w:rFonts w:ascii="Lato Medium" w:eastAsia="Arial" w:hAnsi="Lato Medium" w:cs="Arial"/>
          <w:bCs/>
          <w:color w:val="B75C9E"/>
          <w:sz w:val="40"/>
          <w:szCs w:val="40"/>
        </w:rPr>
        <w:lastRenderedPageBreak/>
        <w:t>Principio di selezione</w:t>
      </w:r>
      <w:r w:rsidRPr="00B50021">
        <w:rPr>
          <w:rFonts w:ascii="Lato Medium" w:eastAsia="Arial" w:hAnsi="Lato Medium" w:cs="Arial"/>
          <w:bCs/>
          <w:color w:val="B75C9E"/>
          <w:sz w:val="40"/>
          <w:szCs w:val="40"/>
        </w:rPr>
        <w:t xml:space="preserve"> 1</w:t>
      </w:r>
    </w:p>
    <w:p w14:paraId="53773AD1" w14:textId="77777777" w:rsidR="00F82A13" w:rsidRPr="00F54B7D" w:rsidRDefault="00F82A13" w:rsidP="00F82A13">
      <w:pPr>
        <w:pStyle w:val="Titolo2"/>
        <w:rPr>
          <w:rFonts w:eastAsia="Arial"/>
          <w:lang w:val="it-IT"/>
        </w:rPr>
      </w:pPr>
      <w:r w:rsidRPr="00F54B7D">
        <w:rPr>
          <w:rFonts w:eastAsia="Arial"/>
          <w:lang w:val="it-IT"/>
        </w:rPr>
        <w:t>Numerosità e caratteristiche delle imprese partecipanti all’aggregazione.</w:t>
      </w:r>
    </w:p>
    <w:p w14:paraId="201853A5" w14:textId="77777777" w:rsidR="00F82A13" w:rsidRPr="00AB2CB5" w:rsidRDefault="00F82A13" w:rsidP="00F82A13">
      <w:pPr>
        <w:keepNext/>
        <w:numPr>
          <w:ilvl w:val="1"/>
          <w:numId w:val="34"/>
        </w:numPr>
        <w:spacing w:before="400" w:after="240"/>
        <w:rPr>
          <w:rFonts w:ascii="Lato Bold" w:eastAsia="Arial" w:hAnsi="Lato Bold" w:cs="Arial"/>
          <w:sz w:val="24"/>
          <w:szCs w:val="24"/>
        </w:rPr>
      </w:pPr>
      <w:r w:rsidRPr="00AB2CB5">
        <w:rPr>
          <w:rFonts w:ascii="Lato Bold" w:eastAsia="Arial" w:hAnsi="Lato Bold" w:cs="Arial"/>
          <w:sz w:val="24"/>
          <w:szCs w:val="24"/>
        </w:rPr>
        <w:t xml:space="preserve">Numero </w:t>
      </w:r>
      <w:r>
        <w:rPr>
          <w:rFonts w:ascii="Lato Bold" w:eastAsia="Arial" w:hAnsi="Lato Bold" w:cs="Arial"/>
          <w:sz w:val="24"/>
          <w:szCs w:val="24"/>
        </w:rPr>
        <w:t>delle imprese partecipanti all’aggregazione (ATS)</w:t>
      </w:r>
    </w:p>
    <w:p w14:paraId="604DB41C" w14:textId="662FAA68" w:rsidR="00F82A13" w:rsidRDefault="00F82A13" w:rsidP="00F82A13">
      <w:pPr>
        <w:numPr>
          <w:ilvl w:val="0"/>
          <w:numId w:val="16"/>
        </w:numPr>
        <w:tabs>
          <w:tab w:val="left" w:pos="1080"/>
        </w:tabs>
        <w:spacing w:line="360" w:lineRule="auto"/>
        <w:ind w:left="714" w:hanging="357"/>
        <w:rPr>
          <w:rFonts w:ascii="Lato Light" w:eastAsia="Arial" w:hAnsi="Lato Light" w:cs="Arial"/>
          <w:sz w:val="22"/>
          <w:szCs w:val="22"/>
        </w:rPr>
      </w:pPr>
      <w:r>
        <w:rPr>
          <w:rFonts w:ascii="Lato Light" w:eastAsia="Arial" w:hAnsi="Lato Light" w:cs="Arial"/>
          <w:sz w:val="22"/>
          <w:szCs w:val="22"/>
        </w:rPr>
        <w:t>Superiore</w:t>
      </w:r>
      <w:r w:rsidR="00A32723">
        <w:rPr>
          <w:rFonts w:ascii="Lato Light" w:eastAsia="Arial" w:hAnsi="Lato Light" w:cs="Arial"/>
          <w:sz w:val="22"/>
          <w:szCs w:val="22"/>
        </w:rPr>
        <w:t xml:space="preserve"> ad 1</w:t>
      </w:r>
      <w:r w:rsidR="00E97F52">
        <w:rPr>
          <w:rFonts w:ascii="Lato Light" w:eastAsia="Arial" w:hAnsi="Lato Light" w:cs="Arial"/>
          <w:sz w:val="22"/>
          <w:szCs w:val="22"/>
        </w:rPr>
        <w:t>0</w:t>
      </w:r>
      <w:r>
        <w:rPr>
          <w:rFonts w:ascii="Lato Light" w:eastAsia="Arial" w:hAnsi="Lato Light" w:cs="Arial"/>
          <w:sz w:val="22"/>
          <w:szCs w:val="22"/>
        </w:rPr>
        <w:t xml:space="preserve"> </w:t>
      </w:r>
      <w:r w:rsidR="00A32723">
        <w:rPr>
          <w:rFonts w:ascii="Lato Light" w:eastAsia="Arial" w:hAnsi="Lato Light" w:cs="Arial"/>
          <w:sz w:val="22"/>
          <w:szCs w:val="22"/>
        </w:rPr>
        <w:t>e inferiore o</w:t>
      </w:r>
      <w:r>
        <w:rPr>
          <w:rFonts w:ascii="Lato Light" w:eastAsia="Arial" w:hAnsi="Lato Light" w:cs="Arial"/>
          <w:sz w:val="22"/>
          <w:szCs w:val="22"/>
        </w:rPr>
        <w:t xml:space="preserve"> uguale a </w:t>
      </w:r>
      <w:r w:rsidR="00A32723">
        <w:rPr>
          <w:rFonts w:ascii="Lato Light" w:eastAsia="Arial" w:hAnsi="Lato Light" w:cs="Arial"/>
          <w:sz w:val="22"/>
          <w:szCs w:val="22"/>
        </w:rPr>
        <w:t>20</w:t>
      </w:r>
    </w:p>
    <w:p w14:paraId="200387D7" w14:textId="6F0C907E" w:rsidR="00F82A13" w:rsidRDefault="00F82A13" w:rsidP="00F82A13">
      <w:pPr>
        <w:numPr>
          <w:ilvl w:val="0"/>
          <w:numId w:val="16"/>
        </w:numPr>
        <w:tabs>
          <w:tab w:val="left" w:pos="1080"/>
        </w:tabs>
        <w:spacing w:line="360" w:lineRule="auto"/>
        <w:ind w:left="714" w:hanging="357"/>
        <w:rPr>
          <w:rFonts w:ascii="Lato Light" w:eastAsia="Arial" w:hAnsi="Lato Light" w:cs="Arial"/>
          <w:sz w:val="22"/>
          <w:szCs w:val="22"/>
        </w:rPr>
      </w:pPr>
      <w:r>
        <w:rPr>
          <w:rFonts w:ascii="Lato Light" w:eastAsia="Arial" w:hAnsi="Lato Light" w:cs="Arial"/>
          <w:sz w:val="22"/>
          <w:szCs w:val="22"/>
        </w:rPr>
        <w:t xml:space="preserve">Superiore o uguale a </w:t>
      </w:r>
      <w:r w:rsidR="00E97F52">
        <w:rPr>
          <w:rFonts w:ascii="Lato Light" w:eastAsia="Arial" w:hAnsi="Lato Light" w:cs="Arial"/>
          <w:sz w:val="22"/>
          <w:szCs w:val="22"/>
        </w:rPr>
        <w:t>8</w:t>
      </w:r>
      <w:r>
        <w:rPr>
          <w:rFonts w:ascii="Lato Light" w:eastAsia="Arial" w:hAnsi="Lato Light" w:cs="Arial"/>
          <w:sz w:val="22"/>
          <w:szCs w:val="22"/>
        </w:rPr>
        <w:t xml:space="preserve"> e inferiore</w:t>
      </w:r>
      <w:r w:rsidR="00A32723">
        <w:rPr>
          <w:rFonts w:ascii="Lato Light" w:eastAsia="Arial" w:hAnsi="Lato Light" w:cs="Arial"/>
          <w:sz w:val="22"/>
          <w:szCs w:val="22"/>
        </w:rPr>
        <w:t xml:space="preserve"> uguale </w:t>
      </w:r>
      <w:r>
        <w:rPr>
          <w:rFonts w:ascii="Lato Light" w:eastAsia="Arial" w:hAnsi="Lato Light" w:cs="Arial"/>
          <w:sz w:val="22"/>
          <w:szCs w:val="22"/>
        </w:rPr>
        <w:t xml:space="preserve"> a </w:t>
      </w:r>
      <w:r w:rsidR="00A32723">
        <w:rPr>
          <w:rFonts w:ascii="Lato Light" w:eastAsia="Arial" w:hAnsi="Lato Light" w:cs="Arial"/>
          <w:sz w:val="22"/>
          <w:szCs w:val="22"/>
        </w:rPr>
        <w:t>10</w:t>
      </w:r>
    </w:p>
    <w:p w14:paraId="427F0BA3" w14:textId="14C51EC0" w:rsidR="00F82A13" w:rsidRDefault="00F82A13" w:rsidP="00F82A13">
      <w:pPr>
        <w:numPr>
          <w:ilvl w:val="0"/>
          <w:numId w:val="16"/>
        </w:numPr>
        <w:tabs>
          <w:tab w:val="left" w:pos="1080"/>
        </w:tabs>
        <w:spacing w:line="360" w:lineRule="auto"/>
        <w:ind w:left="714" w:hanging="357"/>
        <w:rPr>
          <w:rFonts w:ascii="Lato Light" w:eastAsia="Arial" w:hAnsi="Lato Light" w:cs="Arial"/>
          <w:sz w:val="22"/>
          <w:szCs w:val="22"/>
        </w:rPr>
      </w:pPr>
      <w:r>
        <w:rPr>
          <w:rFonts w:ascii="Lato Light" w:eastAsia="Arial" w:hAnsi="Lato Light" w:cs="Arial"/>
          <w:sz w:val="22"/>
          <w:szCs w:val="22"/>
        </w:rPr>
        <w:t xml:space="preserve">Superiore a </w:t>
      </w:r>
      <w:r w:rsidR="00C222B1">
        <w:rPr>
          <w:rFonts w:ascii="Lato Light" w:eastAsia="Arial" w:hAnsi="Lato Light" w:cs="Arial"/>
          <w:sz w:val="22"/>
          <w:szCs w:val="22"/>
        </w:rPr>
        <w:t xml:space="preserve">5 </w:t>
      </w:r>
      <w:r>
        <w:rPr>
          <w:rFonts w:ascii="Lato Light" w:eastAsia="Arial" w:hAnsi="Lato Light" w:cs="Arial"/>
          <w:sz w:val="22"/>
          <w:szCs w:val="22"/>
        </w:rPr>
        <w:t xml:space="preserve">e inferiore a </w:t>
      </w:r>
      <w:r w:rsidR="00C222B1">
        <w:rPr>
          <w:rFonts w:ascii="Lato Light" w:eastAsia="Arial" w:hAnsi="Lato Light" w:cs="Arial"/>
          <w:sz w:val="22"/>
          <w:szCs w:val="22"/>
        </w:rPr>
        <w:t>8</w:t>
      </w:r>
    </w:p>
    <w:p w14:paraId="1EEE3F76" w14:textId="77777777" w:rsidR="00F82A13" w:rsidRDefault="00F82A13" w:rsidP="00F82A13">
      <w:pPr>
        <w:keepNext/>
        <w:numPr>
          <w:ilvl w:val="1"/>
          <w:numId w:val="34"/>
        </w:numPr>
        <w:spacing w:before="400" w:after="160"/>
        <w:ind w:left="397" w:hanging="397"/>
        <w:rPr>
          <w:rFonts w:ascii="Lato Bold" w:eastAsia="Arial" w:hAnsi="Lato Bold" w:cs="Arial"/>
          <w:sz w:val="24"/>
          <w:szCs w:val="24"/>
        </w:rPr>
      </w:pPr>
      <w:r w:rsidRPr="00D9015D">
        <w:rPr>
          <w:rFonts w:ascii="Lato Bold" w:eastAsia="Arial" w:hAnsi="Lato Bold" w:cs="Arial"/>
          <w:sz w:val="24"/>
          <w:szCs w:val="24"/>
        </w:rPr>
        <w:t xml:space="preserve">Numero </w:t>
      </w:r>
      <w:r>
        <w:rPr>
          <w:rFonts w:ascii="Lato Bold" w:eastAsia="Arial" w:hAnsi="Lato Bold" w:cs="Arial"/>
          <w:sz w:val="24"/>
          <w:szCs w:val="24"/>
        </w:rPr>
        <w:t>di aziende agricole nell’aggregazione (ATS)</w:t>
      </w:r>
    </w:p>
    <w:p w14:paraId="35056424" w14:textId="77777777" w:rsidR="00F82A13" w:rsidRDefault="00F82A13" w:rsidP="00F82A13">
      <w:pPr>
        <w:keepNext/>
        <w:spacing w:after="240"/>
        <w:rPr>
          <w:rFonts w:ascii="Lato Light" w:eastAsia="Arial" w:hAnsi="Lato Light" w:cs="Arial"/>
          <w:sz w:val="24"/>
          <w:szCs w:val="24"/>
        </w:rPr>
      </w:pPr>
      <w:r>
        <w:rPr>
          <w:rFonts w:ascii="Lato Light" w:eastAsia="Arial" w:hAnsi="Lato Light" w:cs="Arial"/>
          <w:sz w:val="24"/>
          <w:szCs w:val="24"/>
        </w:rPr>
        <w:t>[</w:t>
      </w:r>
      <w:r w:rsidRPr="00F54B7D">
        <w:rPr>
          <w:rFonts w:ascii="Lato Light" w:eastAsia="Arial" w:hAnsi="Lato Light" w:cs="Arial"/>
          <w:sz w:val="24"/>
          <w:szCs w:val="24"/>
        </w:rPr>
        <w:t>L'aggregazione è composta da un numero di aziende agricole uguale o superiore ai 2/3 del numero di componenti l'aggregazione</w:t>
      </w:r>
      <w:r>
        <w:rPr>
          <w:rFonts w:ascii="Lato Light" w:eastAsia="Arial" w:hAnsi="Lato Light" w:cs="Arial"/>
          <w:sz w:val="24"/>
          <w:szCs w:val="24"/>
        </w:rPr>
        <w:t>.]</w:t>
      </w:r>
    </w:p>
    <w:p w14:paraId="2ADF7D7D" w14:textId="77777777" w:rsidR="00F82A13" w:rsidRDefault="00F82A13" w:rsidP="00F82A13">
      <w:pPr>
        <w:keepNext/>
        <w:spacing w:after="240"/>
        <w:rPr>
          <w:rFonts w:ascii="Lato Bold" w:eastAsia="Arial" w:hAnsi="Lato Bold" w:cs="Arial"/>
          <w:sz w:val="24"/>
          <w:szCs w:val="24"/>
        </w:rPr>
      </w:pPr>
      <w:r>
        <w:rPr>
          <w:rFonts w:ascii="Lato Light" w:eastAsia="Arial" w:hAnsi="Lato Light" w:cs="Arial"/>
          <w:sz w:val="24"/>
          <w:szCs w:val="24"/>
        </w:rPr>
        <w:t xml:space="preserve">N. Aziende Agricole: </w:t>
      </w:r>
      <w:r w:rsidRPr="00D9015D">
        <w:rPr>
          <w:rFonts w:ascii="Lato Light" w:eastAsia="Arial" w:hAnsi="Lato Light" w:cs="Arial"/>
          <w:spacing w:val="-20"/>
          <w:sz w:val="24"/>
          <w:szCs w:val="24"/>
        </w:rPr>
        <w:t>__________</w:t>
      </w:r>
      <w:r>
        <w:rPr>
          <w:rFonts w:ascii="Lato Light" w:eastAsia="Arial" w:hAnsi="Lato Light" w:cs="Arial"/>
          <w:sz w:val="24"/>
          <w:szCs w:val="24"/>
        </w:rPr>
        <w:t xml:space="preserve"> su N. Partecipanti all’ATS Totale: </w:t>
      </w:r>
      <w:r w:rsidRPr="00D9015D">
        <w:rPr>
          <w:rFonts w:ascii="Lato Light" w:eastAsia="Arial" w:hAnsi="Lato Light" w:cs="Arial"/>
          <w:spacing w:val="-20"/>
          <w:sz w:val="24"/>
          <w:szCs w:val="24"/>
        </w:rPr>
        <w:t>_______</w:t>
      </w:r>
      <w:r>
        <w:rPr>
          <w:rFonts w:ascii="Lato Light" w:eastAsia="Arial" w:hAnsi="Lato Light" w:cs="Arial"/>
          <w:spacing w:val="-20"/>
          <w:sz w:val="24"/>
          <w:szCs w:val="24"/>
        </w:rPr>
        <w:t>__</w:t>
      </w:r>
    </w:p>
    <w:p w14:paraId="5ADDF807" w14:textId="77777777" w:rsidR="00F82A13" w:rsidRPr="00AB2CB5" w:rsidRDefault="00F82A13" w:rsidP="00F82A13">
      <w:pPr>
        <w:keepNext/>
        <w:numPr>
          <w:ilvl w:val="1"/>
          <w:numId w:val="34"/>
        </w:numPr>
        <w:spacing w:before="400" w:after="240"/>
        <w:ind w:left="397" w:hanging="397"/>
        <w:rPr>
          <w:rFonts w:ascii="Lato Bold" w:eastAsia="Arial" w:hAnsi="Lato Bold" w:cs="Arial"/>
          <w:sz w:val="24"/>
          <w:szCs w:val="24"/>
        </w:rPr>
      </w:pPr>
      <w:r>
        <w:rPr>
          <w:rFonts w:ascii="Lato Bold" w:eastAsia="Arial" w:hAnsi="Lato Bold" w:cs="Arial"/>
          <w:sz w:val="24"/>
          <w:szCs w:val="24"/>
        </w:rPr>
        <w:t>Fatturato del capofila</w:t>
      </w:r>
    </w:p>
    <w:p w14:paraId="108119A9" w14:textId="77777777" w:rsidR="00F82A13" w:rsidRDefault="00F82A13" w:rsidP="00F82A13">
      <w:pPr>
        <w:numPr>
          <w:ilvl w:val="0"/>
          <w:numId w:val="16"/>
        </w:numPr>
        <w:tabs>
          <w:tab w:val="left" w:pos="1080"/>
        </w:tabs>
        <w:spacing w:line="360" w:lineRule="auto"/>
        <w:ind w:left="714" w:hanging="357"/>
        <w:rPr>
          <w:rFonts w:ascii="Lato Light" w:eastAsia="Arial" w:hAnsi="Lato Light" w:cs="Arial"/>
          <w:sz w:val="22"/>
          <w:szCs w:val="22"/>
        </w:rPr>
      </w:pPr>
      <w:r>
        <w:rPr>
          <w:rFonts w:ascii="Lato Light" w:eastAsia="Arial" w:hAnsi="Lato Light" w:cs="Arial"/>
          <w:sz w:val="22"/>
          <w:szCs w:val="22"/>
        </w:rPr>
        <w:t>Superiore ai 250.000 €</w:t>
      </w:r>
    </w:p>
    <w:p w14:paraId="43C21833" w14:textId="633047E6" w:rsidR="00F82A13" w:rsidRDefault="00F82A13" w:rsidP="00F82A13">
      <w:pPr>
        <w:numPr>
          <w:ilvl w:val="0"/>
          <w:numId w:val="16"/>
        </w:numPr>
        <w:tabs>
          <w:tab w:val="left" w:pos="1080"/>
        </w:tabs>
        <w:spacing w:line="360" w:lineRule="auto"/>
        <w:ind w:left="714" w:hanging="357"/>
        <w:rPr>
          <w:rFonts w:ascii="Lato Light" w:eastAsia="Arial" w:hAnsi="Lato Light" w:cs="Arial"/>
          <w:sz w:val="22"/>
          <w:szCs w:val="22"/>
        </w:rPr>
      </w:pPr>
      <w:r>
        <w:rPr>
          <w:rFonts w:ascii="Lato Light" w:eastAsia="Arial" w:hAnsi="Lato Light" w:cs="Arial"/>
          <w:sz w:val="22"/>
          <w:szCs w:val="22"/>
        </w:rPr>
        <w:t>Superiore ai 200.000 €</w:t>
      </w:r>
      <w:r w:rsidR="00E97F52">
        <w:rPr>
          <w:rFonts w:ascii="Lato Light" w:eastAsia="Arial" w:hAnsi="Lato Light" w:cs="Arial"/>
          <w:sz w:val="22"/>
          <w:szCs w:val="22"/>
        </w:rPr>
        <w:t xml:space="preserve"> e inferiore ai 250.00€</w:t>
      </w:r>
    </w:p>
    <w:p w14:paraId="08273206" w14:textId="62C35672" w:rsidR="00F82A13" w:rsidRPr="007200BA" w:rsidRDefault="00F82A13" w:rsidP="00F82A13">
      <w:pPr>
        <w:keepNext/>
        <w:numPr>
          <w:ilvl w:val="0"/>
          <w:numId w:val="16"/>
        </w:numPr>
        <w:tabs>
          <w:tab w:val="left" w:pos="1080"/>
        </w:tabs>
        <w:spacing w:after="240" w:line="360" w:lineRule="auto"/>
        <w:ind w:left="714" w:hanging="357"/>
        <w:rPr>
          <w:rFonts w:ascii="Lato Bold" w:eastAsia="Arial" w:hAnsi="Lato Bold" w:cs="Arial"/>
          <w:sz w:val="24"/>
          <w:szCs w:val="24"/>
        </w:rPr>
      </w:pPr>
      <w:r w:rsidRPr="003A243D">
        <w:rPr>
          <w:rFonts w:ascii="Lato Light" w:eastAsia="Arial" w:hAnsi="Lato Light" w:cs="Arial"/>
          <w:sz w:val="22"/>
          <w:szCs w:val="22"/>
        </w:rPr>
        <w:t xml:space="preserve">Superiore ai </w:t>
      </w:r>
      <w:r>
        <w:rPr>
          <w:rFonts w:ascii="Lato Light" w:eastAsia="Arial" w:hAnsi="Lato Light" w:cs="Arial"/>
          <w:sz w:val="22"/>
          <w:szCs w:val="22"/>
        </w:rPr>
        <w:t>150.000 €</w:t>
      </w:r>
      <w:r w:rsidR="00E97F52">
        <w:rPr>
          <w:rFonts w:ascii="Lato Light" w:eastAsia="Arial" w:hAnsi="Lato Light" w:cs="Arial"/>
          <w:sz w:val="22"/>
          <w:szCs w:val="22"/>
        </w:rPr>
        <w:t xml:space="preserve"> e inferiore ai 200.000€</w:t>
      </w:r>
    </w:p>
    <w:p w14:paraId="62B6CD52" w14:textId="77777777" w:rsidR="00F82A13" w:rsidRPr="00AB2CB5" w:rsidRDefault="00F82A13" w:rsidP="00F82A13">
      <w:pPr>
        <w:keepNext/>
        <w:numPr>
          <w:ilvl w:val="1"/>
          <w:numId w:val="34"/>
        </w:numPr>
        <w:spacing w:before="400" w:after="240"/>
        <w:ind w:left="397" w:hanging="397"/>
        <w:rPr>
          <w:rFonts w:ascii="Lato Bold" w:eastAsia="Arial" w:hAnsi="Lato Bold" w:cs="Arial"/>
          <w:sz w:val="24"/>
          <w:szCs w:val="24"/>
        </w:rPr>
      </w:pPr>
      <w:r>
        <w:rPr>
          <w:rFonts w:ascii="Lato Bold" w:eastAsia="Arial" w:hAnsi="Lato Bold" w:cs="Arial"/>
          <w:sz w:val="24"/>
          <w:szCs w:val="24"/>
        </w:rPr>
        <w:t>Commercializzatore e trasformatore</w:t>
      </w:r>
    </w:p>
    <w:p w14:paraId="19EFA506" w14:textId="77777777" w:rsidR="00F82A13" w:rsidRDefault="00F82A13" w:rsidP="00F82A13">
      <w:pPr>
        <w:numPr>
          <w:ilvl w:val="0"/>
          <w:numId w:val="16"/>
        </w:numPr>
        <w:tabs>
          <w:tab w:val="left" w:pos="1080"/>
        </w:tabs>
        <w:spacing w:line="360" w:lineRule="auto"/>
        <w:ind w:left="714" w:hanging="357"/>
        <w:rPr>
          <w:rFonts w:ascii="Lato Light" w:eastAsia="Arial" w:hAnsi="Lato Light" w:cs="Arial"/>
          <w:sz w:val="22"/>
          <w:szCs w:val="22"/>
        </w:rPr>
      </w:pPr>
      <w:r>
        <w:rPr>
          <w:rFonts w:ascii="Lato Light" w:eastAsia="Arial" w:hAnsi="Lato Light" w:cs="Arial"/>
          <w:sz w:val="22"/>
          <w:szCs w:val="22"/>
        </w:rPr>
        <w:t>Almeno 1 Commercializzatore e Trasformatore con sede legale o operativa nel territorio del GAL BMG</w:t>
      </w:r>
    </w:p>
    <w:p w14:paraId="199A8FAE" w14:textId="77777777" w:rsidR="00F82A13" w:rsidRPr="001D1035" w:rsidRDefault="00F82A13" w:rsidP="00F82A13">
      <w:pPr>
        <w:numPr>
          <w:ilvl w:val="0"/>
          <w:numId w:val="16"/>
        </w:numPr>
        <w:tabs>
          <w:tab w:val="left" w:pos="1080"/>
        </w:tabs>
        <w:spacing w:line="360" w:lineRule="auto"/>
        <w:ind w:left="714" w:hanging="357"/>
        <w:rPr>
          <w:rFonts w:ascii="Lato Light" w:eastAsia="Arial" w:hAnsi="Lato Light" w:cs="Arial"/>
          <w:sz w:val="22"/>
          <w:szCs w:val="22"/>
        </w:rPr>
      </w:pPr>
      <w:r>
        <w:rPr>
          <w:rFonts w:ascii="Lato Light" w:eastAsia="Arial" w:hAnsi="Lato Light" w:cs="Arial"/>
          <w:sz w:val="22"/>
          <w:szCs w:val="22"/>
        </w:rPr>
        <w:t>Almeno 1 ulteriore Commercializzatore con sede legale o operativa esterna al territorio del GAL BMG</w:t>
      </w:r>
    </w:p>
    <w:p w14:paraId="5986B809" w14:textId="77777777" w:rsidR="00F82A13" w:rsidRDefault="00F82A13" w:rsidP="00F82A13">
      <w:pPr>
        <w:keepNext/>
        <w:numPr>
          <w:ilvl w:val="1"/>
          <w:numId w:val="34"/>
        </w:numPr>
        <w:spacing w:before="400" w:after="240"/>
        <w:ind w:left="397" w:hanging="397"/>
        <w:rPr>
          <w:rFonts w:ascii="Lato Bold" w:eastAsia="Arial" w:hAnsi="Lato Bold" w:cs="Arial"/>
          <w:sz w:val="24"/>
          <w:szCs w:val="24"/>
        </w:rPr>
      </w:pPr>
      <w:r>
        <w:rPr>
          <w:rFonts w:ascii="Lato Bold" w:eastAsia="Arial" w:hAnsi="Lato Bold" w:cs="Arial"/>
          <w:sz w:val="24"/>
          <w:szCs w:val="24"/>
        </w:rPr>
        <w:t>Presenza di giovani nell’aggregazione: almeno 2/3 dei componenti dell’aggregazione sono giovani sotto i 41 anni</w:t>
      </w:r>
    </w:p>
    <w:p w14:paraId="204F2975" w14:textId="77777777" w:rsidR="00F82A13" w:rsidRPr="007020DE" w:rsidRDefault="00F82A13" w:rsidP="00F82A13">
      <w:pPr>
        <w:numPr>
          <w:ilvl w:val="0"/>
          <w:numId w:val="16"/>
        </w:numPr>
        <w:tabs>
          <w:tab w:val="left" w:pos="1080"/>
        </w:tabs>
        <w:spacing w:line="360" w:lineRule="auto"/>
        <w:ind w:left="714" w:hanging="357"/>
        <w:rPr>
          <w:rFonts w:ascii="Lato Light" w:eastAsia="Arial" w:hAnsi="Lato Light" w:cs="Arial"/>
          <w:sz w:val="22"/>
          <w:szCs w:val="22"/>
        </w:rPr>
      </w:pPr>
      <w:r w:rsidRPr="007020DE">
        <w:rPr>
          <w:rFonts w:ascii="Lato Light" w:eastAsia="Arial" w:hAnsi="Lato Light" w:cs="Arial"/>
          <w:sz w:val="22"/>
          <w:szCs w:val="22"/>
        </w:rPr>
        <w:t>Sì</w:t>
      </w:r>
    </w:p>
    <w:p w14:paraId="17F62E78" w14:textId="77777777" w:rsidR="00F82A13" w:rsidRDefault="00F82A13" w:rsidP="00F82A13">
      <w:pPr>
        <w:numPr>
          <w:ilvl w:val="0"/>
          <w:numId w:val="16"/>
        </w:numPr>
        <w:tabs>
          <w:tab w:val="left" w:pos="1080"/>
        </w:tabs>
        <w:spacing w:line="360" w:lineRule="auto"/>
        <w:ind w:left="714" w:hanging="357"/>
        <w:rPr>
          <w:rFonts w:ascii="Lato Light" w:eastAsia="Arial" w:hAnsi="Lato Light" w:cs="Arial"/>
          <w:sz w:val="22"/>
          <w:szCs w:val="22"/>
        </w:rPr>
      </w:pPr>
      <w:r>
        <w:rPr>
          <w:rFonts w:ascii="Lato Light" w:eastAsia="Arial" w:hAnsi="Lato Light" w:cs="Arial"/>
          <w:sz w:val="22"/>
          <w:szCs w:val="22"/>
        </w:rPr>
        <w:t>No</w:t>
      </w:r>
    </w:p>
    <w:p w14:paraId="5A617793" w14:textId="77777777" w:rsidR="00F82A13" w:rsidRDefault="00F82A13" w:rsidP="00F82A13">
      <w:pPr>
        <w:pStyle w:val="Titolo1"/>
        <w:rPr>
          <w:rFonts w:ascii="Lato Bold" w:hAnsi="Lato Bold" w:cs="Arial"/>
          <w:bCs w:val="0"/>
          <w:color w:val="auto"/>
          <w:sz w:val="24"/>
          <w:szCs w:val="24"/>
          <w:lang w:val="it-IT" w:eastAsia="ar-SA"/>
        </w:rPr>
      </w:pPr>
      <w:r w:rsidRPr="00BD144D">
        <w:rPr>
          <w:rFonts w:ascii="Lato Bold" w:hAnsi="Lato Bold" w:cs="Arial"/>
          <w:bCs w:val="0"/>
          <w:color w:val="auto"/>
          <w:sz w:val="24"/>
          <w:szCs w:val="24"/>
          <w:lang w:val="it-IT" w:eastAsia="ar-SA"/>
        </w:rPr>
        <w:lastRenderedPageBreak/>
        <w:t>1.6</w:t>
      </w:r>
      <w:r>
        <w:rPr>
          <w:rFonts w:ascii="Lato Bold" w:hAnsi="Lato Bold" w:cs="Arial"/>
          <w:bCs w:val="0"/>
          <w:color w:val="auto"/>
          <w:sz w:val="24"/>
          <w:szCs w:val="24"/>
          <w:lang w:val="it-IT" w:eastAsia="ar-SA"/>
        </w:rPr>
        <w:t>. distribuzione territoriale delle aziende agricole partecipanti.</w:t>
      </w:r>
    </w:p>
    <w:tbl>
      <w:tblPr>
        <w:tblStyle w:val="Grigliatabella"/>
        <w:tblW w:w="5000" w:type="pct"/>
        <w:tblBorders>
          <w:top w:val="single" w:sz="4" w:space="0" w:color="DBAECF"/>
          <w:left w:val="single" w:sz="4" w:space="0" w:color="DBAECF"/>
          <w:bottom w:val="single" w:sz="4" w:space="0" w:color="DBAECF"/>
          <w:right w:val="single" w:sz="4" w:space="0" w:color="DBAECF"/>
          <w:insideH w:val="single" w:sz="4" w:space="0" w:color="DBAECF"/>
          <w:insideV w:val="single" w:sz="4" w:space="0" w:color="DBAECF"/>
        </w:tblBorders>
        <w:tblLayout w:type="fixed"/>
        <w:tblLook w:val="04A0" w:firstRow="1" w:lastRow="0" w:firstColumn="1" w:lastColumn="0" w:noHBand="0" w:noVBand="1"/>
      </w:tblPr>
      <w:tblGrid>
        <w:gridCol w:w="1955"/>
        <w:gridCol w:w="4586"/>
        <w:gridCol w:w="2519"/>
      </w:tblGrid>
      <w:tr w:rsidR="00F82A13" w14:paraId="2EA64C90" w14:textId="77777777" w:rsidTr="00C222B1">
        <w:trPr>
          <w:trHeight w:val="1698"/>
        </w:trPr>
        <w:tc>
          <w:tcPr>
            <w:tcW w:w="1079" w:type="pct"/>
            <w:shd w:val="clear" w:color="auto" w:fill="B75C9E"/>
            <w:vAlign w:val="center"/>
          </w:tcPr>
          <w:p w14:paraId="68353544" w14:textId="77777777" w:rsidR="00F82A13" w:rsidRDefault="00F82A13" w:rsidP="00C222B1">
            <w:pPr>
              <w:snapToGrid w:val="0"/>
              <w:jc w:val="center"/>
              <w:rPr>
                <w:rFonts w:ascii="Lato Bold" w:eastAsia="Arial" w:hAnsi="Lato Bold" w:cs="Arial"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Lato Bold" w:eastAsia="Arial" w:hAnsi="Lato Bold" w:cs="Arial"/>
                <w:bCs/>
                <w:color w:val="FFFFFF" w:themeColor="background1"/>
                <w:sz w:val="24"/>
                <w:szCs w:val="24"/>
              </w:rPr>
              <w:t>Denominazione azienda agricola</w:t>
            </w:r>
          </w:p>
        </w:tc>
        <w:tc>
          <w:tcPr>
            <w:tcW w:w="2530" w:type="pct"/>
            <w:shd w:val="clear" w:color="auto" w:fill="B75C9E"/>
            <w:vAlign w:val="center"/>
          </w:tcPr>
          <w:p w14:paraId="5C495D00" w14:textId="77777777" w:rsidR="00F82A13" w:rsidRPr="006E2F0A" w:rsidRDefault="00F82A13" w:rsidP="00C222B1">
            <w:pPr>
              <w:snapToGrid w:val="0"/>
              <w:jc w:val="center"/>
              <w:rPr>
                <w:rFonts w:ascii="Lato Bold" w:eastAsia="Arial" w:hAnsi="Lato Bold" w:cs="Arial"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Lato Bold" w:eastAsia="Arial" w:hAnsi="Lato Bold" w:cs="Arial"/>
                <w:bCs/>
                <w:color w:val="FFFFFF" w:themeColor="background1"/>
                <w:sz w:val="24"/>
                <w:szCs w:val="24"/>
              </w:rPr>
              <w:t xml:space="preserve"> Ubicazione superficie vitata per comune </w:t>
            </w:r>
          </w:p>
        </w:tc>
        <w:tc>
          <w:tcPr>
            <w:tcW w:w="1390" w:type="pct"/>
            <w:shd w:val="clear" w:color="auto" w:fill="B75C9E"/>
            <w:vAlign w:val="center"/>
          </w:tcPr>
          <w:p w14:paraId="0581A70A" w14:textId="77777777" w:rsidR="00F82A13" w:rsidRDefault="00F82A13" w:rsidP="00C222B1">
            <w:pPr>
              <w:snapToGrid w:val="0"/>
              <w:jc w:val="center"/>
              <w:rPr>
                <w:rFonts w:ascii="Lato Bold" w:eastAsia="Arial" w:hAnsi="Lato Bold" w:cs="Arial"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Lato Bold" w:eastAsia="Arial" w:hAnsi="Lato Bold" w:cs="Arial"/>
                <w:bCs/>
                <w:color w:val="FFFFFF" w:themeColor="background1"/>
                <w:sz w:val="24"/>
                <w:szCs w:val="24"/>
              </w:rPr>
              <w:t xml:space="preserve">Riferimenti catastali </w:t>
            </w:r>
          </w:p>
          <w:p w14:paraId="59F1DC89" w14:textId="77777777" w:rsidR="00F82A13" w:rsidRPr="006E2F0A" w:rsidRDefault="00F82A13" w:rsidP="00C222B1">
            <w:pPr>
              <w:snapToGrid w:val="0"/>
              <w:jc w:val="center"/>
              <w:rPr>
                <w:rFonts w:ascii="Lato Bold" w:eastAsia="Arial" w:hAnsi="Lato Bold" w:cs="Arial"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Lato Bold" w:eastAsia="Arial" w:hAnsi="Lato Bold" w:cs="Arial"/>
                <w:bCs/>
                <w:color w:val="FFFFFF" w:themeColor="background1"/>
                <w:sz w:val="24"/>
                <w:szCs w:val="24"/>
              </w:rPr>
              <w:t>(comune, foglio e particella)</w:t>
            </w:r>
          </w:p>
        </w:tc>
      </w:tr>
      <w:tr w:rsidR="00F82A13" w:rsidRPr="000C44E7" w14:paraId="6407A7E4" w14:textId="77777777" w:rsidTr="00C222B1">
        <w:trPr>
          <w:trHeight w:val="891"/>
        </w:trPr>
        <w:tc>
          <w:tcPr>
            <w:tcW w:w="1079" w:type="pct"/>
            <w:vAlign w:val="center"/>
          </w:tcPr>
          <w:p w14:paraId="3CD3ED28" w14:textId="77777777" w:rsidR="00F82A13" w:rsidRPr="000C44E7" w:rsidRDefault="00F82A13" w:rsidP="00C222B1">
            <w:pPr>
              <w:jc w:val="center"/>
              <w:rPr>
                <w:rFonts w:ascii="Lato Bold" w:hAnsi="Lato Bold"/>
                <w:sz w:val="20"/>
                <w:szCs w:val="20"/>
              </w:rPr>
            </w:pPr>
          </w:p>
        </w:tc>
        <w:tc>
          <w:tcPr>
            <w:tcW w:w="2530" w:type="pct"/>
            <w:vAlign w:val="center"/>
          </w:tcPr>
          <w:p w14:paraId="293DDDE4" w14:textId="77777777" w:rsidR="00F82A13" w:rsidRPr="000C44E7" w:rsidRDefault="00F82A13" w:rsidP="00C222B1">
            <w:pPr>
              <w:jc w:val="center"/>
              <w:rPr>
                <w:rFonts w:ascii="Lato Bold" w:hAnsi="Lato Bold"/>
                <w:sz w:val="20"/>
                <w:szCs w:val="20"/>
              </w:rPr>
            </w:pPr>
          </w:p>
        </w:tc>
        <w:tc>
          <w:tcPr>
            <w:tcW w:w="1390" w:type="pct"/>
            <w:vAlign w:val="center"/>
          </w:tcPr>
          <w:p w14:paraId="45763CCF" w14:textId="77777777" w:rsidR="00F82A13" w:rsidRPr="000C44E7" w:rsidRDefault="00F82A13" w:rsidP="00C222B1">
            <w:pPr>
              <w:jc w:val="center"/>
              <w:rPr>
                <w:rFonts w:ascii="Lato Light" w:hAnsi="Lato Light"/>
                <w:sz w:val="20"/>
                <w:szCs w:val="20"/>
              </w:rPr>
            </w:pPr>
          </w:p>
        </w:tc>
      </w:tr>
      <w:tr w:rsidR="00F82A13" w:rsidRPr="000C44E7" w14:paraId="2044A25E" w14:textId="77777777" w:rsidTr="00C222B1">
        <w:trPr>
          <w:trHeight w:val="891"/>
        </w:trPr>
        <w:tc>
          <w:tcPr>
            <w:tcW w:w="1079" w:type="pct"/>
            <w:vAlign w:val="center"/>
          </w:tcPr>
          <w:p w14:paraId="14C0B5BD" w14:textId="77777777" w:rsidR="00F82A13" w:rsidRPr="000C44E7" w:rsidRDefault="00F82A13" w:rsidP="00C222B1">
            <w:pPr>
              <w:jc w:val="center"/>
              <w:rPr>
                <w:rFonts w:ascii="Lato Bold" w:hAnsi="Lato Bold"/>
                <w:sz w:val="20"/>
                <w:szCs w:val="20"/>
              </w:rPr>
            </w:pPr>
          </w:p>
        </w:tc>
        <w:tc>
          <w:tcPr>
            <w:tcW w:w="2530" w:type="pct"/>
            <w:vAlign w:val="center"/>
          </w:tcPr>
          <w:p w14:paraId="4008DA51" w14:textId="77777777" w:rsidR="00F82A13" w:rsidRPr="000C44E7" w:rsidRDefault="00F82A13" w:rsidP="00C222B1">
            <w:pPr>
              <w:jc w:val="center"/>
              <w:rPr>
                <w:rFonts w:ascii="Lato Bold" w:hAnsi="Lato Bold"/>
                <w:sz w:val="20"/>
                <w:szCs w:val="20"/>
              </w:rPr>
            </w:pPr>
          </w:p>
        </w:tc>
        <w:tc>
          <w:tcPr>
            <w:tcW w:w="1390" w:type="pct"/>
            <w:vAlign w:val="center"/>
          </w:tcPr>
          <w:p w14:paraId="2EAC3A48" w14:textId="77777777" w:rsidR="00F82A13" w:rsidRPr="000C44E7" w:rsidRDefault="00F82A13" w:rsidP="00C222B1">
            <w:pPr>
              <w:jc w:val="center"/>
              <w:rPr>
                <w:rFonts w:ascii="Lato Light" w:hAnsi="Lato Light"/>
                <w:sz w:val="20"/>
                <w:szCs w:val="20"/>
              </w:rPr>
            </w:pPr>
          </w:p>
        </w:tc>
      </w:tr>
    </w:tbl>
    <w:p w14:paraId="0415AB32" w14:textId="77777777" w:rsidR="00F82A13" w:rsidRPr="00BD144D" w:rsidRDefault="00F82A13" w:rsidP="00F82A13">
      <w:pPr>
        <w:pStyle w:val="Titolo1"/>
        <w:rPr>
          <w:rFonts w:ascii="Lato Bold" w:hAnsi="Lato Bold" w:cs="Arial"/>
          <w:bCs w:val="0"/>
          <w:color w:val="auto"/>
          <w:sz w:val="24"/>
          <w:szCs w:val="24"/>
          <w:lang w:val="it-IT" w:eastAsia="ar-SA"/>
        </w:rPr>
      </w:pPr>
    </w:p>
    <w:p w14:paraId="4E5555BC" w14:textId="77777777" w:rsidR="00F82A13" w:rsidRPr="00E34AD7" w:rsidRDefault="00F82A13" w:rsidP="00F82A13">
      <w:pPr>
        <w:pStyle w:val="Titolo1"/>
        <w:rPr>
          <w:lang w:val="it-IT"/>
        </w:rPr>
      </w:pPr>
      <w:r w:rsidRPr="00E34AD7">
        <w:rPr>
          <w:lang w:val="it-IT"/>
        </w:rPr>
        <w:t>Principio di selezione 2</w:t>
      </w:r>
    </w:p>
    <w:p w14:paraId="3AC6EC75" w14:textId="77777777" w:rsidR="00F82A13" w:rsidRPr="00C6488D" w:rsidRDefault="00F82A13" w:rsidP="00F82A13">
      <w:pPr>
        <w:pStyle w:val="Titolo2"/>
        <w:rPr>
          <w:rFonts w:eastAsia="Arial"/>
          <w:lang w:val="it-IT"/>
        </w:rPr>
      </w:pPr>
      <w:r>
        <w:rPr>
          <w:rFonts w:eastAsia="Arial"/>
          <w:lang w:val="it-IT"/>
        </w:rPr>
        <w:t>Unicità/specificità del prodotto territoriale.</w:t>
      </w:r>
    </w:p>
    <w:p w14:paraId="7C6A1234" w14:textId="77777777" w:rsidR="00F82A13" w:rsidRDefault="00F82A13" w:rsidP="00F82A13">
      <w:pPr>
        <w:keepNext/>
        <w:spacing w:before="240" w:after="160"/>
        <w:rPr>
          <w:rFonts w:ascii="Lato Bold" w:eastAsia="Arial" w:hAnsi="Lato Bold" w:cs="Arial"/>
          <w:bCs/>
          <w:sz w:val="30"/>
          <w:szCs w:val="30"/>
        </w:rPr>
      </w:pPr>
      <w:r>
        <w:rPr>
          <w:rFonts w:ascii="Lato Bold" w:eastAsia="Arial" w:hAnsi="Lato Bold" w:cs="Arial"/>
          <w:bCs/>
          <w:sz w:val="30"/>
          <w:szCs w:val="30"/>
        </w:rPr>
        <w:t>2</w:t>
      </w:r>
      <w:r w:rsidRPr="00E55F2F">
        <w:rPr>
          <w:rFonts w:ascii="Lato Bold" w:eastAsia="Arial" w:hAnsi="Lato Bold" w:cs="Arial"/>
          <w:bCs/>
          <w:sz w:val="30"/>
          <w:szCs w:val="30"/>
        </w:rPr>
        <w:t>.</w:t>
      </w:r>
      <w:r>
        <w:rPr>
          <w:rFonts w:ascii="Lato Bold" w:eastAsia="Arial" w:hAnsi="Lato Bold" w:cs="Arial"/>
          <w:bCs/>
          <w:sz w:val="30"/>
          <w:szCs w:val="30"/>
        </w:rPr>
        <w:t>1</w:t>
      </w:r>
      <w:r w:rsidRPr="00E55F2F">
        <w:rPr>
          <w:rFonts w:ascii="Lato Bold" w:eastAsia="Arial" w:hAnsi="Lato Bold" w:cs="Arial"/>
          <w:bCs/>
          <w:sz w:val="30"/>
          <w:szCs w:val="30"/>
        </w:rPr>
        <w:t xml:space="preserve"> </w:t>
      </w:r>
      <w:r>
        <w:rPr>
          <w:rFonts w:ascii="Lato Bold" w:eastAsia="Arial" w:hAnsi="Lato Bold" w:cs="Arial"/>
          <w:bCs/>
          <w:sz w:val="30"/>
          <w:szCs w:val="30"/>
        </w:rPr>
        <w:t>Aziende agricole con produzioni DOC</w:t>
      </w:r>
    </w:p>
    <w:p w14:paraId="0C493C98" w14:textId="77777777" w:rsidR="00F82A13" w:rsidRDefault="00F82A13" w:rsidP="00F82A13">
      <w:pPr>
        <w:keepNext/>
        <w:numPr>
          <w:ilvl w:val="0"/>
          <w:numId w:val="31"/>
        </w:numPr>
        <w:spacing w:before="160" w:after="160"/>
        <w:rPr>
          <w:rFonts w:ascii="Lato Light" w:eastAsia="Arial" w:hAnsi="Lato Light" w:cs="Arial"/>
          <w:bCs/>
          <w:sz w:val="24"/>
          <w:szCs w:val="24"/>
        </w:rPr>
      </w:pPr>
      <w:r>
        <w:rPr>
          <w:rFonts w:ascii="Lato Light" w:eastAsia="Arial" w:hAnsi="Lato Light" w:cs="Arial"/>
          <w:bCs/>
          <w:sz w:val="24"/>
          <w:szCs w:val="24"/>
        </w:rPr>
        <w:t>Presenza di produzioni DOC di nicchia</w:t>
      </w:r>
    </w:p>
    <w:p w14:paraId="70A655AD" w14:textId="77777777" w:rsidR="00F82A13" w:rsidRDefault="00F82A13" w:rsidP="00F82A13">
      <w:pPr>
        <w:keepNext/>
        <w:numPr>
          <w:ilvl w:val="0"/>
          <w:numId w:val="31"/>
        </w:numPr>
        <w:spacing w:before="160" w:after="200"/>
        <w:ind w:left="714" w:hanging="357"/>
        <w:rPr>
          <w:rFonts w:ascii="Lato Light" w:eastAsia="Arial" w:hAnsi="Lato Light" w:cs="Arial"/>
          <w:bCs/>
          <w:sz w:val="24"/>
          <w:szCs w:val="24"/>
        </w:rPr>
      </w:pPr>
      <w:r>
        <w:rPr>
          <w:rFonts w:ascii="Lato Light" w:eastAsia="Arial" w:hAnsi="Lato Light" w:cs="Arial"/>
          <w:bCs/>
          <w:sz w:val="24"/>
          <w:szCs w:val="24"/>
        </w:rPr>
        <w:t>Presenza di altra produzione</w:t>
      </w:r>
    </w:p>
    <w:p w14:paraId="3831D279" w14:textId="77777777" w:rsidR="00F82A13" w:rsidRDefault="00F82A13" w:rsidP="00F82A13">
      <w:pPr>
        <w:keepNext/>
        <w:spacing w:before="240" w:after="160"/>
        <w:rPr>
          <w:rFonts w:ascii="Lato Bold" w:eastAsia="Arial" w:hAnsi="Lato Bold" w:cs="Arial"/>
          <w:bCs/>
          <w:sz w:val="30"/>
          <w:szCs w:val="30"/>
        </w:rPr>
      </w:pPr>
      <w:r>
        <w:rPr>
          <w:rFonts w:ascii="Lato Bold" w:eastAsia="Arial" w:hAnsi="Lato Bold" w:cs="Arial"/>
          <w:bCs/>
          <w:sz w:val="30"/>
          <w:szCs w:val="30"/>
        </w:rPr>
        <w:t>2</w:t>
      </w:r>
      <w:r w:rsidRPr="00E55F2F">
        <w:rPr>
          <w:rFonts w:ascii="Lato Bold" w:eastAsia="Arial" w:hAnsi="Lato Bold" w:cs="Arial"/>
          <w:bCs/>
          <w:sz w:val="30"/>
          <w:szCs w:val="30"/>
        </w:rPr>
        <w:t>.</w:t>
      </w:r>
      <w:r>
        <w:rPr>
          <w:rFonts w:ascii="Lato Bold" w:eastAsia="Arial" w:hAnsi="Lato Bold" w:cs="Arial"/>
          <w:bCs/>
          <w:sz w:val="30"/>
          <w:szCs w:val="30"/>
        </w:rPr>
        <w:t>2</w:t>
      </w:r>
      <w:r w:rsidRPr="00E55F2F">
        <w:rPr>
          <w:rFonts w:ascii="Lato Bold" w:eastAsia="Arial" w:hAnsi="Lato Bold" w:cs="Arial"/>
          <w:bCs/>
          <w:sz w:val="30"/>
          <w:szCs w:val="30"/>
        </w:rPr>
        <w:t xml:space="preserve"> </w:t>
      </w:r>
      <w:r>
        <w:rPr>
          <w:rFonts w:ascii="Lato Bold" w:eastAsia="Arial" w:hAnsi="Lato Bold" w:cs="Arial"/>
          <w:bCs/>
          <w:sz w:val="30"/>
          <w:szCs w:val="30"/>
        </w:rPr>
        <w:t xml:space="preserve">Aziende agricole iscritte a Biologico </w:t>
      </w:r>
    </w:p>
    <w:p w14:paraId="6A6432E9" w14:textId="77777777" w:rsidR="00F82A13" w:rsidRDefault="00F82A13" w:rsidP="00F82A13">
      <w:pPr>
        <w:keepNext/>
        <w:numPr>
          <w:ilvl w:val="0"/>
          <w:numId w:val="31"/>
        </w:numPr>
        <w:spacing w:before="160" w:after="160"/>
        <w:rPr>
          <w:rFonts w:ascii="Lato Light" w:eastAsia="Arial" w:hAnsi="Lato Light" w:cs="Arial"/>
          <w:bCs/>
          <w:sz w:val="24"/>
          <w:szCs w:val="24"/>
        </w:rPr>
      </w:pPr>
      <w:r>
        <w:rPr>
          <w:rFonts w:ascii="Lato Light" w:eastAsia="Arial" w:hAnsi="Lato Light" w:cs="Arial"/>
          <w:bCs/>
          <w:sz w:val="24"/>
          <w:szCs w:val="24"/>
        </w:rPr>
        <w:t>Presenza di almeno 2/3 delle aziende agricole iscritte a Biologico</w:t>
      </w:r>
    </w:p>
    <w:p w14:paraId="21021560" w14:textId="77777777" w:rsidR="00F82A13" w:rsidRDefault="00F82A13" w:rsidP="00F82A13">
      <w:pPr>
        <w:keepNext/>
        <w:numPr>
          <w:ilvl w:val="0"/>
          <w:numId w:val="31"/>
        </w:numPr>
        <w:spacing w:before="160" w:after="200"/>
        <w:ind w:left="714" w:hanging="357"/>
        <w:rPr>
          <w:rFonts w:ascii="Lato Light" w:eastAsia="Arial" w:hAnsi="Lato Light" w:cs="Arial"/>
          <w:bCs/>
          <w:sz w:val="24"/>
          <w:szCs w:val="24"/>
        </w:rPr>
      </w:pPr>
      <w:r>
        <w:rPr>
          <w:rFonts w:ascii="Lato Light" w:eastAsia="Arial" w:hAnsi="Lato Light" w:cs="Arial"/>
          <w:bCs/>
          <w:sz w:val="24"/>
          <w:szCs w:val="24"/>
        </w:rPr>
        <w:t>Presenza di almeno 1/3 delle aziende agricole iscritte a Biologico</w:t>
      </w:r>
    </w:p>
    <w:p w14:paraId="67FAB999" w14:textId="77777777" w:rsidR="00F82A13" w:rsidRDefault="00F82A13" w:rsidP="00F82A13">
      <w:pPr>
        <w:keepNext/>
        <w:spacing w:before="160" w:after="200"/>
        <w:rPr>
          <w:rFonts w:ascii="Lato Light" w:eastAsia="Arial" w:hAnsi="Lato Light" w:cs="Arial"/>
          <w:bCs/>
          <w:sz w:val="24"/>
          <w:szCs w:val="24"/>
        </w:rPr>
      </w:pPr>
    </w:p>
    <w:p w14:paraId="18AF057D" w14:textId="77777777" w:rsidR="00F82A13" w:rsidRPr="00F54B7D" w:rsidRDefault="00F82A13" w:rsidP="00F82A13">
      <w:pPr>
        <w:pStyle w:val="Titolo1"/>
        <w:rPr>
          <w:lang w:val="it-IT"/>
        </w:rPr>
      </w:pPr>
      <w:r w:rsidRPr="00F54B7D">
        <w:rPr>
          <w:lang w:val="it-IT"/>
        </w:rPr>
        <w:t xml:space="preserve">Principio di </w:t>
      </w:r>
      <w:r w:rsidRPr="00CE364E">
        <w:rPr>
          <w:lang w:val="it-IT"/>
        </w:rPr>
        <w:t>selezione</w:t>
      </w:r>
      <w:r w:rsidRPr="00F54B7D">
        <w:rPr>
          <w:lang w:val="it-IT"/>
        </w:rPr>
        <w:t xml:space="preserve"> 3</w:t>
      </w:r>
    </w:p>
    <w:p w14:paraId="0D725D43" w14:textId="77777777" w:rsidR="00F82A13" w:rsidRPr="00C6488D" w:rsidRDefault="00F82A13" w:rsidP="00F82A13">
      <w:pPr>
        <w:pStyle w:val="Titolo2"/>
        <w:rPr>
          <w:rFonts w:eastAsia="Arial"/>
          <w:lang w:val="it-IT"/>
        </w:rPr>
      </w:pPr>
      <w:r>
        <w:rPr>
          <w:rFonts w:eastAsia="Arial"/>
          <w:lang w:val="it-IT"/>
        </w:rPr>
        <w:lastRenderedPageBreak/>
        <w:t>Cofinanziamento.</w:t>
      </w:r>
    </w:p>
    <w:p w14:paraId="77708670" w14:textId="77777777" w:rsidR="00F82A13" w:rsidRPr="00755F54" w:rsidRDefault="00F82A13" w:rsidP="00F82A13">
      <w:pPr>
        <w:keepNext/>
        <w:spacing w:before="240" w:after="160"/>
        <w:rPr>
          <w:rFonts w:ascii="Lato Bold" w:eastAsia="Arial" w:hAnsi="Lato Bold" w:cs="Arial"/>
          <w:bCs/>
          <w:sz w:val="30"/>
          <w:szCs w:val="30"/>
        </w:rPr>
      </w:pPr>
      <w:r>
        <w:rPr>
          <w:rFonts w:ascii="Lato Bold" w:eastAsia="Arial" w:hAnsi="Lato Bold" w:cs="Arial"/>
          <w:bCs/>
          <w:sz w:val="30"/>
          <w:szCs w:val="30"/>
        </w:rPr>
        <w:t>3. L’importo del cofinanziamento è</w:t>
      </w:r>
    </w:p>
    <w:p w14:paraId="32E2723F" w14:textId="558E82C8" w:rsidR="00F82A13" w:rsidRDefault="00F82A13" w:rsidP="00F82A13">
      <w:pPr>
        <w:keepNext/>
        <w:numPr>
          <w:ilvl w:val="0"/>
          <w:numId w:val="31"/>
        </w:numPr>
        <w:spacing w:before="160" w:after="160"/>
        <w:rPr>
          <w:rFonts w:ascii="Lato Light" w:eastAsia="Arial" w:hAnsi="Lato Light" w:cs="Arial"/>
          <w:bCs/>
          <w:sz w:val="24"/>
          <w:szCs w:val="24"/>
        </w:rPr>
      </w:pPr>
      <w:r>
        <w:rPr>
          <w:rFonts w:ascii="Lato Light" w:eastAsia="Arial" w:hAnsi="Lato Light" w:cs="Arial"/>
          <w:bCs/>
          <w:sz w:val="24"/>
          <w:szCs w:val="24"/>
        </w:rPr>
        <w:t>Superiore ai 10</w:t>
      </w:r>
      <w:r w:rsidR="00E97F52">
        <w:rPr>
          <w:rFonts w:ascii="Lato Light" w:eastAsia="Arial" w:hAnsi="Lato Light" w:cs="Arial"/>
          <w:bCs/>
          <w:sz w:val="24"/>
          <w:szCs w:val="24"/>
        </w:rPr>
        <w:t>1</w:t>
      </w:r>
      <w:r>
        <w:rPr>
          <w:rFonts w:ascii="Lato Light" w:eastAsia="Arial" w:hAnsi="Lato Light" w:cs="Arial"/>
          <w:bCs/>
          <w:sz w:val="24"/>
          <w:szCs w:val="24"/>
        </w:rPr>
        <w:t>.000 €</w:t>
      </w:r>
    </w:p>
    <w:p w14:paraId="3445A298" w14:textId="77777777" w:rsidR="00F82A13" w:rsidRDefault="00F82A13" w:rsidP="00F82A13">
      <w:pPr>
        <w:keepNext/>
        <w:numPr>
          <w:ilvl w:val="0"/>
          <w:numId w:val="31"/>
        </w:numPr>
        <w:spacing w:before="160" w:after="160"/>
        <w:rPr>
          <w:rFonts w:ascii="Lato Light" w:eastAsia="Arial" w:hAnsi="Lato Light" w:cs="Arial"/>
          <w:bCs/>
          <w:sz w:val="24"/>
          <w:szCs w:val="24"/>
        </w:rPr>
      </w:pPr>
      <w:r>
        <w:rPr>
          <w:rFonts w:ascii="Lato Light" w:eastAsia="Arial" w:hAnsi="Lato Light" w:cs="Arial"/>
          <w:bCs/>
          <w:sz w:val="24"/>
          <w:szCs w:val="24"/>
        </w:rPr>
        <w:t>Da 76.000 € a 100.000 €</w:t>
      </w:r>
    </w:p>
    <w:p w14:paraId="6E7B7489" w14:textId="1E974816" w:rsidR="00F82A13" w:rsidRDefault="00F82A13" w:rsidP="00F82A13">
      <w:pPr>
        <w:keepNext/>
        <w:numPr>
          <w:ilvl w:val="0"/>
          <w:numId w:val="31"/>
        </w:numPr>
        <w:spacing w:before="160" w:after="200"/>
        <w:ind w:left="714" w:hanging="357"/>
        <w:rPr>
          <w:rFonts w:ascii="Lato Light" w:eastAsia="Arial" w:hAnsi="Lato Light" w:cs="Arial"/>
          <w:bCs/>
          <w:sz w:val="24"/>
          <w:szCs w:val="24"/>
        </w:rPr>
      </w:pPr>
      <w:r>
        <w:rPr>
          <w:rFonts w:ascii="Lato Light" w:eastAsia="Arial" w:hAnsi="Lato Light" w:cs="Arial"/>
          <w:bCs/>
          <w:sz w:val="24"/>
          <w:szCs w:val="24"/>
        </w:rPr>
        <w:t>Da 51.000 € a 75.000 €</w:t>
      </w:r>
    </w:p>
    <w:p w14:paraId="40C54970" w14:textId="1132AB60" w:rsidR="00F82A13" w:rsidRPr="00F82A13" w:rsidRDefault="00F82A13" w:rsidP="00F82A13">
      <w:pPr>
        <w:keepNext/>
        <w:numPr>
          <w:ilvl w:val="0"/>
          <w:numId w:val="31"/>
        </w:numPr>
        <w:spacing w:before="160" w:after="200"/>
        <w:ind w:left="714" w:hanging="357"/>
        <w:rPr>
          <w:rFonts w:ascii="Lato Light" w:eastAsia="Arial" w:hAnsi="Lato Light" w:cs="Arial"/>
          <w:bCs/>
          <w:sz w:val="24"/>
          <w:szCs w:val="24"/>
        </w:rPr>
      </w:pPr>
      <w:r w:rsidRPr="00F82A13">
        <w:rPr>
          <w:rFonts w:ascii="Lato Light" w:eastAsia="Arial" w:hAnsi="Lato Light" w:cs="Arial"/>
          <w:bCs/>
          <w:sz w:val="24"/>
          <w:szCs w:val="24"/>
        </w:rPr>
        <w:t>Da 25.000 € a 50.000 €</w:t>
      </w:r>
    </w:p>
    <w:p w14:paraId="0108ED1D" w14:textId="77777777" w:rsidR="00151B89" w:rsidRDefault="00151B89" w:rsidP="00AD06FE">
      <w:pPr>
        <w:keepNext/>
        <w:spacing w:after="160"/>
        <w:rPr>
          <w:rFonts w:ascii="Lato Medium" w:eastAsia="Arial" w:hAnsi="Lato Medium" w:cs="Arial"/>
          <w:bCs/>
          <w:color w:val="B75C9E"/>
          <w:sz w:val="40"/>
          <w:szCs w:val="40"/>
        </w:rPr>
      </w:pPr>
    </w:p>
    <w:p w14:paraId="0FC3AD8C" w14:textId="77777777" w:rsidR="004615D5" w:rsidRDefault="004615D5">
      <w:pPr>
        <w:widowControl/>
        <w:suppressAutoHyphens w:val="0"/>
        <w:rPr>
          <w:rFonts w:ascii="Lato Medium" w:eastAsia="Arial" w:hAnsi="Lato Medium" w:cs="Arial"/>
          <w:bCs/>
          <w:color w:val="B75C9E"/>
          <w:sz w:val="40"/>
          <w:szCs w:val="40"/>
        </w:rPr>
      </w:pPr>
      <w:r>
        <w:rPr>
          <w:rFonts w:ascii="Lato Medium" w:eastAsia="Arial" w:hAnsi="Lato Medium" w:cs="Arial"/>
          <w:bCs/>
          <w:color w:val="B75C9E"/>
          <w:sz w:val="40"/>
          <w:szCs w:val="40"/>
        </w:rPr>
        <w:br w:type="page"/>
      </w:r>
    </w:p>
    <w:p w14:paraId="29BAAEB9" w14:textId="77777777" w:rsidR="00D6570E" w:rsidRPr="002A05EF" w:rsidRDefault="00D6570E" w:rsidP="00D6570E">
      <w:pPr>
        <w:keepNext/>
        <w:spacing w:before="160" w:after="160"/>
        <w:rPr>
          <w:rFonts w:ascii="Lato Light" w:eastAsia="Arial" w:hAnsi="Lato Light" w:cs="Arial"/>
          <w:bCs/>
          <w:color w:val="B75C9E"/>
          <w:sz w:val="40"/>
          <w:szCs w:val="40"/>
        </w:rPr>
      </w:pPr>
      <w:r w:rsidRPr="002A05EF">
        <w:rPr>
          <w:rFonts w:ascii="Lato Light" w:eastAsia="Arial" w:hAnsi="Lato Light" w:cs="Arial"/>
          <w:bCs/>
          <w:color w:val="B75C9E"/>
          <w:sz w:val="40"/>
          <w:szCs w:val="40"/>
        </w:rPr>
        <w:lastRenderedPageBreak/>
        <w:t>Descrizione del progetto</w:t>
      </w:r>
    </w:p>
    <w:p w14:paraId="79CDA933" w14:textId="77777777" w:rsidR="00D6570E" w:rsidRPr="002A05EF" w:rsidRDefault="00D6570E" w:rsidP="00D6570E">
      <w:pPr>
        <w:pStyle w:val="Titolo2"/>
        <w:jc w:val="both"/>
        <w:rPr>
          <w:sz w:val="28"/>
          <w:szCs w:val="28"/>
          <w:lang w:val="it-IT"/>
        </w:rPr>
      </w:pPr>
      <w:r w:rsidRPr="002A05EF">
        <w:rPr>
          <w:sz w:val="28"/>
          <w:szCs w:val="28"/>
          <w:lang w:val="it-IT"/>
        </w:rPr>
        <w:t>1.</w:t>
      </w:r>
      <w:r>
        <w:rPr>
          <w:sz w:val="28"/>
          <w:szCs w:val="28"/>
          <w:lang w:val="it-IT"/>
        </w:rPr>
        <w:t>C</w:t>
      </w:r>
      <w:r w:rsidRPr="002A05EF">
        <w:rPr>
          <w:sz w:val="28"/>
          <w:szCs w:val="28"/>
          <w:lang w:val="it-IT"/>
        </w:rPr>
        <w:t>oerenza del progetto con le finalità del bando</w:t>
      </w:r>
    </w:p>
    <w:p w14:paraId="61E0F9FE" w14:textId="77777777" w:rsidR="00D6570E" w:rsidRPr="002A05EF" w:rsidRDefault="00D6570E" w:rsidP="00D6570E">
      <w:pPr>
        <w:widowControl/>
        <w:suppressAutoHyphens w:val="0"/>
        <w:autoSpaceDE w:val="0"/>
        <w:autoSpaceDN w:val="0"/>
        <w:adjustRightInd w:val="0"/>
        <w:rPr>
          <w:rFonts w:ascii="Lato Light" w:hAnsi="Lato Light" w:cstheme="minorHAnsi"/>
          <w:i/>
          <w:sz w:val="22"/>
          <w:szCs w:val="22"/>
          <w:lang w:eastAsia="it-IT"/>
        </w:rPr>
      </w:pPr>
      <w:r w:rsidRPr="002A05EF">
        <w:rPr>
          <w:rFonts w:ascii="Lato Light" w:eastAsiaTheme="minorHAnsi" w:hAnsi="Lato Light" w:cs="Calibri,Italic"/>
          <w:i/>
          <w:iCs/>
          <w:sz w:val="22"/>
          <w:szCs w:val="22"/>
          <w:lang w:eastAsia="en-US"/>
        </w:rPr>
        <w:t>(Breve descrizione del contesto, degli obiettivi e delle finalità del progetto - Illustrare in che modo il progetto incontra le finalità indicate nel bando).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6570E" w:rsidRPr="002A05EF" w14:paraId="1F2226D2" w14:textId="77777777" w:rsidTr="00C222B1">
        <w:tc>
          <w:tcPr>
            <w:tcW w:w="9778" w:type="dxa"/>
          </w:tcPr>
          <w:p w14:paraId="0EE377D8" w14:textId="77777777" w:rsidR="00D6570E" w:rsidRDefault="00D6570E" w:rsidP="00C222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Lato Light" w:hAnsi="Lato Light" w:cstheme="minorHAnsi"/>
                <w:iCs/>
                <w:lang w:eastAsia="en-US"/>
              </w:rPr>
            </w:pPr>
            <w:bookmarkStart w:id="1" w:name="_Hlk55230606"/>
            <w:r w:rsidRPr="002A05EF">
              <w:rPr>
                <w:rFonts w:ascii="Lato Light" w:hAnsi="Lato Light" w:cstheme="minorHAnsi"/>
                <w:iCs/>
                <w:lang w:eastAsia="en-US"/>
              </w:rPr>
              <w:t>Max 5000 Caratteri</w:t>
            </w:r>
          </w:p>
          <w:p w14:paraId="47794288" w14:textId="77777777" w:rsidR="00D6570E" w:rsidRDefault="00D6570E" w:rsidP="00C222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Lato Light" w:hAnsi="Lato Light" w:cstheme="minorHAnsi"/>
                <w:iCs/>
                <w:lang w:eastAsia="en-US"/>
              </w:rPr>
            </w:pPr>
          </w:p>
          <w:p w14:paraId="11FA2391" w14:textId="77777777" w:rsidR="00D6570E" w:rsidRPr="002A05EF" w:rsidRDefault="00D6570E" w:rsidP="00C222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Lato Light" w:hAnsi="Lato Light" w:cstheme="minorHAnsi"/>
                <w:iCs/>
                <w:lang w:eastAsia="en-US"/>
              </w:rPr>
            </w:pPr>
          </w:p>
          <w:p w14:paraId="44332214" w14:textId="77777777" w:rsidR="00D6570E" w:rsidRPr="002A05EF" w:rsidRDefault="00D6570E" w:rsidP="00C222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Lato Light" w:hAnsi="Lato Light" w:cstheme="minorHAnsi"/>
                <w:i/>
                <w:lang w:eastAsia="en-US"/>
              </w:rPr>
            </w:pPr>
          </w:p>
          <w:p w14:paraId="78AF4024" w14:textId="77777777" w:rsidR="00D6570E" w:rsidRPr="002A05EF" w:rsidRDefault="00D6570E" w:rsidP="00C222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Lato Light" w:hAnsi="Lato Light" w:cstheme="minorHAnsi"/>
                <w:i/>
                <w:lang w:eastAsia="en-US"/>
              </w:rPr>
            </w:pPr>
          </w:p>
          <w:p w14:paraId="763C8DFA" w14:textId="77777777" w:rsidR="00D6570E" w:rsidRDefault="00D6570E" w:rsidP="00C222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Lato Light" w:hAnsi="Lato Light" w:cstheme="minorHAnsi"/>
                <w:i/>
                <w:lang w:eastAsia="en-US"/>
              </w:rPr>
            </w:pPr>
          </w:p>
          <w:p w14:paraId="0C1F950D" w14:textId="77777777" w:rsidR="00D6570E" w:rsidRPr="002A05EF" w:rsidRDefault="00D6570E" w:rsidP="00C222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Lato Light" w:hAnsi="Lato Light" w:cstheme="minorHAnsi"/>
                <w:i/>
                <w:lang w:eastAsia="en-US"/>
              </w:rPr>
            </w:pPr>
          </w:p>
          <w:p w14:paraId="32A5D67C" w14:textId="77777777" w:rsidR="00D6570E" w:rsidRPr="002A05EF" w:rsidRDefault="00D6570E" w:rsidP="00C222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Lato Light" w:hAnsi="Lato Light" w:cstheme="minorHAnsi"/>
                <w:i/>
                <w:lang w:eastAsia="en-US"/>
              </w:rPr>
            </w:pPr>
          </w:p>
        </w:tc>
      </w:tr>
      <w:bookmarkEnd w:id="1"/>
    </w:tbl>
    <w:p w14:paraId="7C37FC9C" w14:textId="77777777" w:rsidR="00D6570E" w:rsidRPr="002A05EF" w:rsidRDefault="00D6570E" w:rsidP="00D6570E">
      <w:pPr>
        <w:widowControl/>
        <w:suppressAutoHyphens w:val="0"/>
        <w:rPr>
          <w:rFonts w:ascii="Lato Light" w:hAnsi="Lato Light" w:cstheme="minorHAnsi"/>
          <w:i/>
          <w:sz w:val="22"/>
          <w:szCs w:val="22"/>
          <w:lang w:eastAsia="it-IT"/>
        </w:rPr>
      </w:pPr>
    </w:p>
    <w:p w14:paraId="0AE2E0F7" w14:textId="77777777" w:rsidR="00D6570E" w:rsidRPr="002A05EF" w:rsidRDefault="00D6570E" w:rsidP="00D6570E">
      <w:pPr>
        <w:rPr>
          <w:rFonts w:ascii="Lato Light" w:eastAsia="Arial" w:hAnsi="Lato Light"/>
          <w:lang w:eastAsia="en-US"/>
        </w:rPr>
      </w:pPr>
    </w:p>
    <w:p w14:paraId="3CDD139C" w14:textId="77777777" w:rsidR="00D6570E" w:rsidRDefault="00D6570E" w:rsidP="00D6570E">
      <w:pPr>
        <w:pStyle w:val="Titolo2"/>
        <w:spacing w:after="0"/>
        <w:jc w:val="both"/>
        <w:rPr>
          <w:sz w:val="28"/>
          <w:szCs w:val="28"/>
          <w:lang w:val="it-IT"/>
        </w:rPr>
      </w:pPr>
      <w:r w:rsidRPr="002A05EF">
        <w:rPr>
          <w:sz w:val="28"/>
          <w:szCs w:val="28"/>
          <w:lang w:val="it-IT"/>
        </w:rPr>
        <w:t>2.</w:t>
      </w:r>
      <w:r w:rsidRPr="003F1A9B">
        <w:t xml:space="preserve"> </w:t>
      </w:r>
      <w:r w:rsidRPr="003F1A9B">
        <w:rPr>
          <w:sz w:val="28"/>
          <w:szCs w:val="28"/>
          <w:lang w:val="it-IT"/>
        </w:rPr>
        <w:t>Descrizione del</w:t>
      </w:r>
      <w:r>
        <w:rPr>
          <w:sz w:val="28"/>
          <w:szCs w:val="28"/>
          <w:lang w:val="it-IT"/>
        </w:rPr>
        <w:t>l’aggregazione</w:t>
      </w:r>
    </w:p>
    <w:p w14:paraId="08462423" w14:textId="6A896E91" w:rsidR="00D6570E" w:rsidRDefault="00D6570E" w:rsidP="00D6570E">
      <w:pPr>
        <w:pStyle w:val="Titolo2"/>
        <w:spacing w:before="0"/>
        <w:jc w:val="both"/>
        <w:rPr>
          <w:rFonts w:eastAsiaTheme="minorHAnsi" w:cs="Calibri,Italic"/>
          <w:i/>
          <w:iCs/>
          <w:color w:val="auto"/>
          <w:sz w:val="22"/>
          <w:szCs w:val="22"/>
          <w:lang w:val="it-IT"/>
        </w:rPr>
      </w:pPr>
      <w:r w:rsidRPr="003F1A9B">
        <w:rPr>
          <w:sz w:val="28"/>
          <w:szCs w:val="28"/>
          <w:lang w:val="it-IT"/>
        </w:rPr>
        <w:t xml:space="preserve"> </w:t>
      </w:r>
      <w:r>
        <w:rPr>
          <w:rFonts w:eastAsiaTheme="minorHAnsi" w:cs="Calibri,Italic"/>
          <w:i/>
          <w:iCs/>
          <w:color w:val="auto"/>
          <w:sz w:val="22"/>
          <w:szCs w:val="22"/>
          <w:lang w:val="it-IT"/>
        </w:rPr>
        <w:t>I</w:t>
      </w:r>
      <w:r w:rsidRPr="003F1A9B">
        <w:rPr>
          <w:rFonts w:eastAsiaTheme="minorHAnsi" w:cs="Calibri,Italic"/>
          <w:i/>
          <w:iCs/>
          <w:color w:val="auto"/>
          <w:sz w:val="22"/>
          <w:szCs w:val="22"/>
          <w:lang w:val="it-IT"/>
        </w:rPr>
        <w:t xml:space="preserve">n questa sezione deve essere indicata l’esperienza pregressa di tutti i soggetti coinvolti </w:t>
      </w:r>
      <w:r>
        <w:rPr>
          <w:rFonts w:eastAsiaTheme="minorHAnsi" w:cs="Calibri,Italic"/>
          <w:i/>
          <w:iCs/>
          <w:color w:val="auto"/>
          <w:sz w:val="22"/>
          <w:szCs w:val="22"/>
          <w:lang w:val="it-IT"/>
        </w:rPr>
        <w:t>nell’aggregazione rispetto agli obiettivi del bando.</w:t>
      </w:r>
      <w:r w:rsidRPr="003F1A9B">
        <w:rPr>
          <w:rFonts w:eastAsiaTheme="minorHAnsi" w:cs="Calibri,Italic"/>
          <w:i/>
          <w:iCs/>
          <w:color w:val="auto"/>
          <w:sz w:val="22"/>
          <w:szCs w:val="22"/>
          <w:lang w:val="it-IT"/>
        </w:rPr>
        <w:t xml:space="preserve"> Dovranno essere ben illustrate sia la varietà di offerta di prodotti rappresentata dai soggetti aggregati in modo tale che sia possibile evincere le caratteristiche e i punti di forza della </w:t>
      </w:r>
      <w:r>
        <w:rPr>
          <w:rFonts w:eastAsiaTheme="minorHAnsi" w:cs="Calibri,Italic"/>
          <w:i/>
          <w:iCs/>
          <w:color w:val="auto"/>
          <w:sz w:val="22"/>
          <w:szCs w:val="22"/>
          <w:lang w:val="it-IT"/>
        </w:rPr>
        <w:t>filiera che si intende costruire e l’impatto che la stessa avrà sul tessuto economico del territorio</w:t>
      </w:r>
      <w:r w:rsidRPr="003F1A9B">
        <w:rPr>
          <w:rFonts w:eastAsiaTheme="minorHAnsi" w:cs="Calibri,Italic"/>
          <w:i/>
          <w:iCs/>
          <w:color w:val="auto"/>
          <w:sz w:val="22"/>
          <w:szCs w:val="22"/>
          <w:lang w:val="it-IT"/>
        </w:rPr>
        <w:t>.</w:t>
      </w:r>
    </w:p>
    <w:p w14:paraId="05E50BBD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3F000DE7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00223243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3AEED190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76EA5501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16CC11D5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DD4E5A2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B7A35BE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7A6C9535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32A514A1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0215406E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04556A92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BE615C4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4DDEFEA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7149A7E4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31BAC566" w14:textId="77777777" w:rsidR="00D6570E" w:rsidRPr="003F1A9B" w:rsidRDefault="00D6570E" w:rsidP="00D6570E">
      <w:pPr>
        <w:rPr>
          <w:lang w:eastAsia="en-US"/>
        </w:rPr>
      </w:pPr>
    </w:p>
    <w:p w14:paraId="65339F5D" w14:textId="231BE78F" w:rsidR="00D6570E" w:rsidRDefault="00D6570E" w:rsidP="00D6570E">
      <w:pPr>
        <w:pStyle w:val="Titolo2"/>
        <w:spacing w:before="240" w:after="0"/>
        <w:jc w:val="both"/>
        <w:rPr>
          <w:rFonts w:ascii="Calibri" w:hAnsi="Calibri" w:cs="Times New Roman"/>
          <w:bCs/>
          <w:sz w:val="20"/>
          <w:szCs w:val="20"/>
        </w:rPr>
      </w:pPr>
      <w:r w:rsidRPr="000816BE">
        <w:rPr>
          <w:sz w:val="28"/>
          <w:szCs w:val="28"/>
          <w:lang w:val="it-IT"/>
        </w:rPr>
        <w:t>3. C</w:t>
      </w:r>
      <w:r>
        <w:rPr>
          <w:sz w:val="28"/>
          <w:szCs w:val="28"/>
          <w:lang w:val="it-IT"/>
        </w:rPr>
        <w:t>oinvolgimento dei soggetti appartenenti alla filiera</w:t>
      </w:r>
    </w:p>
    <w:p w14:paraId="08758D4D" w14:textId="1A810EDC" w:rsidR="00D6570E" w:rsidRDefault="00D6570E" w:rsidP="00D6570E">
      <w:pPr>
        <w:pStyle w:val="Titolo2"/>
        <w:spacing w:before="0"/>
        <w:jc w:val="both"/>
        <w:rPr>
          <w:rFonts w:eastAsiaTheme="minorHAnsi" w:cs="Calibri,Italic"/>
          <w:i/>
          <w:iCs/>
          <w:color w:val="auto"/>
          <w:sz w:val="22"/>
          <w:szCs w:val="22"/>
          <w:lang w:val="it-IT"/>
        </w:rPr>
      </w:pPr>
      <w:r w:rsidRPr="007C4434">
        <w:rPr>
          <w:rFonts w:ascii="Calibri" w:hAnsi="Calibri" w:cs="Times New Roman"/>
          <w:bCs/>
          <w:sz w:val="20"/>
          <w:szCs w:val="20"/>
        </w:rPr>
        <w:t xml:space="preserve"> </w:t>
      </w:r>
      <w:r w:rsidRPr="000816BE">
        <w:rPr>
          <w:rFonts w:eastAsiaTheme="minorHAnsi" w:cs="Calibri,Italic"/>
          <w:i/>
          <w:iCs/>
          <w:color w:val="auto"/>
          <w:sz w:val="22"/>
          <w:szCs w:val="22"/>
          <w:lang w:val="it-IT"/>
        </w:rPr>
        <w:t>descrivere il processo di coinvolgimento sia delle imprese della ATI/RETE, che le strategie di collaborazione con gli altri attori privati</w:t>
      </w:r>
      <w:r>
        <w:rPr>
          <w:rFonts w:eastAsiaTheme="minorHAnsi" w:cs="Calibri,Italic"/>
          <w:i/>
          <w:iCs/>
          <w:color w:val="auto"/>
          <w:sz w:val="22"/>
          <w:szCs w:val="22"/>
          <w:lang w:val="it-IT"/>
        </w:rPr>
        <w:t xml:space="preserve"> e pubblici per sviluppare la rete</w:t>
      </w:r>
      <w:r w:rsidRPr="000816BE">
        <w:rPr>
          <w:rFonts w:eastAsiaTheme="minorHAnsi" w:cs="Calibri,Italic"/>
          <w:i/>
          <w:iCs/>
          <w:color w:val="auto"/>
          <w:sz w:val="22"/>
          <w:szCs w:val="22"/>
          <w:lang w:val="it-IT"/>
        </w:rPr>
        <w:t>. Descrivere le ricadute che l’attività di networking può generare sia durante il progetto che dopo la sua conclusione</w:t>
      </w:r>
      <w:r>
        <w:rPr>
          <w:rFonts w:eastAsiaTheme="minorHAnsi" w:cs="Calibri,Italic"/>
          <w:i/>
          <w:iCs/>
          <w:color w:val="auto"/>
          <w:sz w:val="22"/>
          <w:szCs w:val="22"/>
          <w:lang w:val="it-IT"/>
        </w:rPr>
        <w:t>.</w:t>
      </w:r>
    </w:p>
    <w:p w14:paraId="20BA86A3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ECBCF84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BE4CC8C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73880FA4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5CCFF4A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646A8555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658A0AB5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7BC9B31E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03E97F49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FC4D0E3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C8E653D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6DCEA7A7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C02B159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7E5A6A96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6DB7F2BA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4E7BBB0" w14:textId="77777777" w:rsidR="00D6570E" w:rsidRPr="000816BE" w:rsidRDefault="00D6570E" w:rsidP="00D6570E">
      <w:pPr>
        <w:rPr>
          <w:lang w:eastAsia="en-US"/>
        </w:rPr>
      </w:pPr>
    </w:p>
    <w:p w14:paraId="09181AFE" w14:textId="77777777" w:rsidR="00D6570E" w:rsidRPr="000816BE" w:rsidRDefault="00D6570E" w:rsidP="00D6570E">
      <w:pPr>
        <w:pStyle w:val="Titolo2"/>
        <w:spacing w:before="240" w:after="0"/>
        <w:jc w:val="both"/>
        <w:rPr>
          <w:sz w:val="28"/>
          <w:szCs w:val="28"/>
          <w:lang w:val="it-IT"/>
        </w:rPr>
      </w:pPr>
      <w:r w:rsidRPr="000816BE">
        <w:rPr>
          <w:sz w:val="28"/>
          <w:szCs w:val="28"/>
          <w:lang w:val="it-IT"/>
        </w:rPr>
        <w:t>4</w:t>
      </w:r>
      <w:r>
        <w:rPr>
          <w:sz w:val="28"/>
          <w:szCs w:val="28"/>
          <w:lang w:val="it-IT"/>
        </w:rPr>
        <w:t xml:space="preserve">. </w:t>
      </w:r>
      <w:r w:rsidRPr="000816BE">
        <w:rPr>
          <w:sz w:val="28"/>
          <w:szCs w:val="28"/>
          <w:lang w:val="it-IT"/>
        </w:rPr>
        <w:t xml:space="preserve">Descrizione della proposta progettuale: </w:t>
      </w:r>
    </w:p>
    <w:p w14:paraId="7CD043C2" w14:textId="5DA176B6" w:rsidR="00D6570E" w:rsidRPr="000816BE" w:rsidRDefault="00D6570E" w:rsidP="00D6570E">
      <w:pPr>
        <w:keepNext/>
        <w:spacing w:before="120" w:after="120" w:line="280" w:lineRule="exact"/>
        <w:jc w:val="both"/>
        <w:outlineLvl w:val="1"/>
        <w:rPr>
          <w:rFonts w:asciiTheme="minorHAnsi" w:hAnsiTheme="minorHAnsi" w:cs="Calibri"/>
          <w:b/>
          <w:szCs w:val="22"/>
          <w:lang w:eastAsia="en-US"/>
        </w:rPr>
      </w:pPr>
      <w:r w:rsidRPr="000816BE">
        <w:rPr>
          <w:rFonts w:asciiTheme="minorHAnsi" w:hAnsiTheme="minorHAnsi" w:cs="Calibri"/>
          <w:i/>
          <w:szCs w:val="22"/>
          <w:lang w:eastAsia="en-US"/>
        </w:rPr>
        <w:t xml:space="preserve">Descrivere la proposta progettuale in tutti gli elementi che la qualificano; descrivere gli elementi di innovatività del progetto con particolare riferimento alla strategia di promozione </w:t>
      </w:r>
      <w:r>
        <w:rPr>
          <w:rFonts w:asciiTheme="minorHAnsi" w:hAnsiTheme="minorHAnsi" w:cs="Calibri"/>
          <w:i/>
          <w:szCs w:val="22"/>
          <w:lang w:eastAsia="en-US"/>
        </w:rPr>
        <w:t>della filiera</w:t>
      </w:r>
      <w:r w:rsidRPr="000816BE">
        <w:rPr>
          <w:rFonts w:asciiTheme="minorHAnsi" w:hAnsiTheme="minorHAnsi" w:cs="Calibri"/>
          <w:i/>
          <w:szCs w:val="22"/>
          <w:lang w:eastAsia="en-US"/>
        </w:rPr>
        <w:t xml:space="preserve"> individuata. Indicare</w:t>
      </w:r>
      <w:r>
        <w:rPr>
          <w:rFonts w:asciiTheme="minorHAnsi" w:hAnsiTheme="minorHAnsi" w:cs="Calibri"/>
          <w:i/>
          <w:szCs w:val="22"/>
          <w:lang w:eastAsia="en-US"/>
        </w:rPr>
        <w:t xml:space="preserve"> la localizzazione delle attività di progetto all’interno del territorio del GAL BMG e quelle di commercializzazione/promozione nel territorio regionale. </w:t>
      </w:r>
    </w:p>
    <w:p w14:paraId="5CC4603D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  <w:r w:rsidRPr="002A05EF">
        <w:rPr>
          <w:rFonts w:ascii="Lato Light" w:hAnsi="Lato Light" w:cs="Arial"/>
        </w:rPr>
        <w:t>(max 5.000 caratteri spazi inclusi)</w:t>
      </w:r>
    </w:p>
    <w:p w14:paraId="74ACDA40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63DBE24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9B42C58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0015E777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635D7C3F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147469B0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1073C29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1D9BC5B7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7BFCC8A1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BA9CFCF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C9613D7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1483D834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10A061B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1898EAAA" w14:textId="77777777" w:rsidR="00D6570E" w:rsidRPr="002A05EF" w:rsidRDefault="00D6570E" w:rsidP="00D6570E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16006F4E" w14:textId="77777777" w:rsidR="00D6570E" w:rsidRPr="00D6570E" w:rsidRDefault="00D6570E" w:rsidP="00D6570E">
      <w:pPr>
        <w:rPr>
          <w:rFonts w:eastAsia="Arial"/>
          <w:lang w:eastAsia="en-US"/>
        </w:rPr>
      </w:pPr>
    </w:p>
    <w:p w14:paraId="51B0823B" w14:textId="3032CD3F" w:rsidR="000E1450" w:rsidRDefault="00D6570E" w:rsidP="001F6E11">
      <w:pPr>
        <w:keepNext/>
        <w:spacing w:after="160"/>
        <w:rPr>
          <w:rFonts w:ascii="Lato Light" w:eastAsia="Arial" w:hAnsi="Lato Light" w:cs="Arial"/>
          <w:sz w:val="24"/>
          <w:szCs w:val="24"/>
        </w:rPr>
      </w:pPr>
      <w:r>
        <w:rPr>
          <w:rFonts w:ascii="Lato Light" w:eastAsia="Arial" w:hAnsi="Lato Light" w:cs="Arial"/>
          <w:sz w:val="24"/>
          <w:szCs w:val="24"/>
        </w:rPr>
        <w:t xml:space="preserve">Descrivere </w:t>
      </w:r>
      <w:r w:rsidR="004A53A1">
        <w:rPr>
          <w:rFonts w:ascii="Lato Light" w:eastAsia="Arial" w:hAnsi="Lato Light" w:cs="Arial"/>
          <w:sz w:val="24"/>
          <w:szCs w:val="24"/>
        </w:rPr>
        <w:t>inoltre</w:t>
      </w:r>
      <w:r>
        <w:rPr>
          <w:rFonts w:ascii="Lato Light" w:eastAsia="Arial" w:hAnsi="Lato Light" w:cs="Arial"/>
          <w:sz w:val="24"/>
          <w:szCs w:val="24"/>
        </w:rPr>
        <w:t xml:space="preserve">: </w:t>
      </w:r>
    </w:p>
    <w:p w14:paraId="6D5DB9D8" w14:textId="650217EF" w:rsidR="001D6FD3" w:rsidRPr="001D6FD3" w:rsidRDefault="007F0CAC" w:rsidP="001D6FD3">
      <w:pPr>
        <w:keepNext/>
        <w:numPr>
          <w:ilvl w:val="0"/>
          <w:numId w:val="35"/>
        </w:numPr>
        <w:spacing w:before="240" w:after="160"/>
        <w:rPr>
          <w:rFonts w:ascii="Lato Bold" w:eastAsia="Arial" w:hAnsi="Lato Bold" w:cs="Arial"/>
          <w:bCs/>
          <w:sz w:val="30"/>
          <w:szCs w:val="30"/>
        </w:rPr>
      </w:pPr>
      <w:r>
        <w:rPr>
          <w:rFonts w:ascii="Lato Bold" w:eastAsia="Arial" w:hAnsi="Lato Bold" w:cs="Arial"/>
          <w:bCs/>
          <w:sz w:val="30"/>
          <w:szCs w:val="30"/>
        </w:rPr>
        <w:t>C</w:t>
      </w:r>
      <w:r w:rsidR="00D6570E">
        <w:rPr>
          <w:rFonts w:ascii="Lato Bold" w:eastAsia="Arial" w:hAnsi="Lato Bold" w:cs="Arial"/>
          <w:bCs/>
          <w:sz w:val="30"/>
          <w:szCs w:val="30"/>
        </w:rPr>
        <w:t>liente target.</w:t>
      </w:r>
    </w:p>
    <w:p w14:paraId="5D7605B8" w14:textId="7ACA9398" w:rsidR="002C2B28" w:rsidRDefault="00D6570E" w:rsidP="001F6E11">
      <w:pPr>
        <w:keepNext/>
        <w:spacing w:after="160"/>
        <w:rPr>
          <w:rFonts w:ascii="Lato Light" w:eastAsia="Arial" w:hAnsi="Lato Light" w:cs="Arial"/>
          <w:sz w:val="24"/>
          <w:szCs w:val="24"/>
        </w:rPr>
      </w:pPr>
      <w:r>
        <w:rPr>
          <w:rFonts w:ascii="Lato Light" w:eastAsia="Arial" w:hAnsi="Lato Light" w:cs="Arial"/>
          <w:sz w:val="24"/>
          <w:szCs w:val="24"/>
        </w:rPr>
        <w:t>Q</w:t>
      </w:r>
      <w:r w:rsidR="007F0CAC">
        <w:rPr>
          <w:rFonts w:ascii="Lato Light" w:eastAsia="Arial" w:hAnsi="Lato Light" w:cs="Arial"/>
          <w:sz w:val="24"/>
          <w:szCs w:val="24"/>
        </w:rPr>
        <w:t>ual è il cliente o i clienti target a cui si riferisce il progetto.</w:t>
      </w:r>
    </w:p>
    <w:p w14:paraId="0137F2E9" w14:textId="2F0A6071" w:rsidR="001D6FD3" w:rsidRPr="001643FC" w:rsidRDefault="001D6FD3" w:rsidP="001D6FD3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  <w:r w:rsidRPr="001643FC">
        <w:rPr>
          <w:rFonts w:ascii="Lato Light" w:hAnsi="Lato Light" w:cs="Arial"/>
        </w:rPr>
        <w:t xml:space="preserve">(max </w:t>
      </w:r>
      <w:r w:rsidR="00B729E3">
        <w:rPr>
          <w:rFonts w:ascii="Lato Light" w:hAnsi="Lato Light" w:cs="Arial"/>
        </w:rPr>
        <w:t>5</w:t>
      </w:r>
      <w:r w:rsidR="00DF33B5">
        <w:rPr>
          <w:rFonts w:ascii="Lato Light" w:hAnsi="Lato Light" w:cs="Arial"/>
        </w:rPr>
        <w:t>.0</w:t>
      </w:r>
      <w:r>
        <w:rPr>
          <w:rFonts w:ascii="Lato Light" w:hAnsi="Lato Light" w:cs="Arial"/>
        </w:rPr>
        <w:t>00</w:t>
      </w:r>
      <w:r w:rsidRPr="001643FC">
        <w:rPr>
          <w:rFonts w:ascii="Lato Light" w:hAnsi="Lato Light" w:cs="Arial"/>
        </w:rPr>
        <w:t xml:space="preserve"> </w:t>
      </w:r>
      <w:r w:rsidR="00B729E3" w:rsidRPr="001643FC">
        <w:rPr>
          <w:rFonts w:ascii="Lato Light" w:hAnsi="Lato Light" w:cs="Arial"/>
        </w:rPr>
        <w:t>caratteri spazi inclusi</w:t>
      </w:r>
      <w:r w:rsidRPr="001643FC">
        <w:rPr>
          <w:rFonts w:ascii="Lato Light" w:hAnsi="Lato Light" w:cs="Arial"/>
        </w:rPr>
        <w:t>)</w:t>
      </w:r>
    </w:p>
    <w:p w14:paraId="5A6E869F" w14:textId="77777777" w:rsidR="001D6FD3" w:rsidRDefault="001D6FD3" w:rsidP="001D6FD3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D2F6185" w14:textId="77777777" w:rsidR="001D6FD3" w:rsidRDefault="001D6FD3" w:rsidP="001D6FD3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7DBD15DC" w14:textId="77777777" w:rsidR="001D6FD3" w:rsidRDefault="001D6FD3" w:rsidP="001D6FD3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9FCA45D" w14:textId="77777777" w:rsidR="001D6FD3" w:rsidRDefault="001D6FD3" w:rsidP="001D6FD3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C3A5EF9" w14:textId="4628EBF4" w:rsidR="001D6FD3" w:rsidRDefault="001D6FD3" w:rsidP="001D6FD3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AF0DA91" w14:textId="74FDA7DE" w:rsidR="00DF33B5" w:rsidRDefault="00DF33B5" w:rsidP="001D6FD3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21DDC85" w14:textId="0EA1B150" w:rsidR="00DF33B5" w:rsidRDefault="00DF33B5" w:rsidP="001D6FD3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6C1BF91D" w14:textId="0830D070" w:rsidR="00DF33B5" w:rsidRDefault="00DF33B5" w:rsidP="001D6FD3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3B918C0" w14:textId="7EF76333" w:rsidR="00DF33B5" w:rsidRDefault="00DF33B5" w:rsidP="001D6FD3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73A5997B" w14:textId="32FDEA90" w:rsidR="00DF33B5" w:rsidRDefault="00DF33B5" w:rsidP="001D6FD3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21C58EC" w14:textId="248C41EF" w:rsidR="00DF33B5" w:rsidRDefault="00DF33B5" w:rsidP="001D6FD3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33CA2C64" w14:textId="6E15C580" w:rsidR="00DF33B5" w:rsidRDefault="00DF33B5" w:rsidP="001D6FD3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18DEDC0C" w14:textId="77777777" w:rsidR="00DF33B5" w:rsidRDefault="00DF33B5" w:rsidP="001D6FD3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021F581" w14:textId="77777777" w:rsidR="00A30A6A" w:rsidRDefault="00A30A6A" w:rsidP="001D6FD3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021AA189" w14:textId="77777777" w:rsidR="001D6FD3" w:rsidRPr="001643FC" w:rsidRDefault="001D6FD3" w:rsidP="001D6FD3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CAF592E" w14:textId="77777777" w:rsidR="001D6FD3" w:rsidRDefault="001D6FD3" w:rsidP="001F6E11">
      <w:pPr>
        <w:keepNext/>
        <w:spacing w:after="160"/>
        <w:rPr>
          <w:rFonts w:ascii="Lato Light" w:eastAsia="Arial" w:hAnsi="Lato Light" w:cs="Arial"/>
          <w:sz w:val="24"/>
          <w:szCs w:val="24"/>
        </w:rPr>
      </w:pPr>
    </w:p>
    <w:p w14:paraId="37005B3B" w14:textId="411EFEB7" w:rsidR="007F0CAC" w:rsidRPr="001D6FD3" w:rsidRDefault="00D6570E" w:rsidP="007F0CAC">
      <w:pPr>
        <w:keepNext/>
        <w:numPr>
          <w:ilvl w:val="0"/>
          <w:numId w:val="35"/>
        </w:numPr>
        <w:spacing w:before="240" w:after="160"/>
        <w:rPr>
          <w:rFonts w:ascii="Lato Bold" w:eastAsia="Arial" w:hAnsi="Lato Bold" w:cs="Arial"/>
          <w:bCs/>
          <w:sz w:val="30"/>
          <w:szCs w:val="30"/>
        </w:rPr>
      </w:pPr>
      <w:r>
        <w:rPr>
          <w:rFonts w:ascii="Lato Bold" w:eastAsia="Arial" w:hAnsi="Lato Bold" w:cs="Arial"/>
          <w:bCs/>
          <w:sz w:val="30"/>
          <w:szCs w:val="30"/>
        </w:rPr>
        <w:t>Ruolo dei componenti del raggruppamento</w:t>
      </w:r>
    </w:p>
    <w:p w14:paraId="23B8C871" w14:textId="682ADFBB" w:rsidR="007F0CAC" w:rsidRDefault="00D6570E" w:rsidP="004615D5">
      <w:pPr>
        <w:keepNext/>
        <w:spacing w:after="160"/>
        <w:rPr>
          <w:rFonts w:ascii="Lato Light" w:eastAsia="Arial" w:hAnsi="Lato Light" w:cs="Arial"/>
          <w:sz w:val="24"/>
          <w:szCs w:val="24"/>
        </w:rPr>
      </w:pPr>
      <w:r>
        <w:rPr>
          <w:rFonts w:ascii="Lato Light" w:eastAsia="Arial" w:hAnsi="Lato Light" w:cs="Arial"/>
          <w:sz w:val="24"/>
          <w:szCs w:val="24"/>
        </w:rPr>
        <w:t>Descrizione del raggruppamento</w:t>
      </w:r>
      <w:r w:rsidR="007F0CAC">
        <w:rPr>
          <w:rFonts w:ascii="Lato Light" w:eastAsia="Arial" w:hAnsi="Lato Light" w:cs="Arial"/>
          <w:sz w:val="24"/>
          <w:szCs w:val="24"/>
        </w:rPr>
        <w:t xml:space="preserve"> e del ruolo che ciascun attore della stessa avrà nella costruzione dell’offerta di valore.</w:t>
      </w:r>
    </w:p>
    <w:p w14:paraId="0E0C47EC" w14:textId="145D968D" w:rsidR="007F0CAC" w:rsidRPr="001643F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  <w:r w:rsidRPr="001643FC">
        <w:rPr>
          <w:rFonts w:ascii="Lato Light" w:hAnsi="Lato Light" w:cs="Arial"/>
        </w:rPr>
        <w:t xml:space="preserve">(max </w:t>
      </w:r>
      <w:r>
        <w:rPr>
          <w:rFonts w:ascii="Lato Light" w:hAnsi="Lato Light" w:cs="Arial"/>
        </w:rPr>
        <w:t>5</w:t>
      </w:r>
      <w:r w:rsidR="00B729E3">
        <w:rPr>
          <w:rFonts w:ascii="Lato Light" w:hAnsi="Lato Light" w:cs="Arial"/>
        </w:rPr>
        <w:t>.0</w:t>
      </w:r>
      <w:r>
        <w:rPr>
          <w:rFonts w:ascii="Lato Light" w:hAnsi="Lato Light" w:cs="Arial"/>
        </w:rPr>
        <w:t>00</w:t>
      </w:r>
      <w:r w:rsidRPr="001643FC">
        <w:rPr>
          <w:rFonts w:ascii="Lato Light" w:hAnsi="Lato Light" w:cs="Arial"/>
        </w:rPr>
        <w:t xml:space="preserve"> caratteri spazi inclusi)</w:t>
      </w:r>
    </w:p>
    <w:p w14:paraId="082FD313" w14:textId="77777777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DC13C12" w14:textId="77777777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692A52E8" w14:textId="77777777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17BB7C5B" w14:textId="77777777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0E9E5C05" w14:textId="77777777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6C3CDEB1" w14:textId="77777777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7833FADD" w14:textId="77777777" w:rsidR="00B729E3" w:rsidRDefault="00B729E3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  <w:r>
        <w:rPr>
          <w:rFonts w:ascii="Lato Light" w:hAnsi="Lato Light" w:cs="Arial"/>
        </w:rPr>
        <w:br/>
      </w:r>
    </w:p>
    <w:p w14:paraId="763812F3" w14:textId="12844ABD" w:rsidR="007F0CAC" w:rsidRDefault="00B729E3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  <w:r>
        <w:rPr>
          <w:rFonts w:ascii="Lato Light" w:hAnsi="Lato Light" w:cs="Arial"/>
        </w:rPr>
        <w:br/>
      </w:r>
      <w:r>
        <w:rPr>
          <w:rFonts w:ascii="Lato Light" w:hAnsi="Lato Light" w:cs="Arial"/>
        </w:rPr>
        <w:br/>
      </w:r>
      <w:r>
        <w:rPr>
          <w:rFonts w:ascii="Lato Light" w:hAnsi="Lato Light" w:cs="Arial"/>
        </w:rPr>
        <w:br/>
      </w:r>
    </w:p>
    <w:p w14:paraId="603BEEC9" w14:textId="77777777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76446E42" w14:textId="77777777" w:rsidR="007F0CAC" w:rsidRPr="001643F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3A46C0A1" w14:textId="2C11482E" w:rsidR="007F0CAC" w:rsidRPr="001D6FD3" w:rsidRDefault="007F0CAC" w:rsidP="0009090D">
      <w:pPr>
        <w:keepNext/>
        <w:numPr>
          <w:ilvl w:val="0"/>
          <w:numId w:val="35"/>
        </w:numPr>
        <w:spacing w:before="240" w:after="160"/>
        <w:ind w:left="397" w:hanging="397"/>
        <w:rPr>
          <w:rFonts w:ascii="Lato Bold" w:eastAsia="Arial" w:hAnsi="Lato Bold" w:cs="Arial"/>
          <w:bCs/>
          <w:sz w:val="30"/>
          <w:szCs w:val="30"/>
        </w:rPr>
      </w:pPr>
      <w:r>
        <w:rPr>
          <w:rFonts w:ascii="Lato Bold" w:eastAsia="Arial" w:hAnsi="Lato Bold" w:cs="Arial"/>
          <w:bCs/>
          <w:sz w:val="30"/>
          <w:szCs w:val="30"/>
        </w:rPr>
        <w:t>Collaborator</w:t>
      </w:r>
      <w:r w:rsidR="00D6570E">
        <w:rPr>
          <w:rFonts w:ascii="Lato Bold" w:eastAsia="Arial" w:hAnsi="Lato Bold" w:cs="Arial"/>
          <w:bCs/>
          <w:sz w:val="30"/>
          <w:szCs w:val="30"/>
        </w:rPr>
        <w:t>i e fornitori</w:t>
      </w:r>
    </w:p>
    <w:p w14:paraId="4758B4A2" w14:textId="4ED9D35E" w:rsidR="007F0CAC" w:rsidRDefault="00D6570E" w:rsidP="0009090D">
      <w:pPr>
        <w:keepNext/>
        <w:spacing w:after="160"/>
        <w:rPr>
          <w:rFonts w:ascii="Lato Light" w:eastAsia="Arial" w:hAnsi="Lato Light" w:cs="Arial"/>
          <w:sz w:val="24"/>
          <w:szCs w:val="24"/>
        </w:rPr>
      </w:pPr>
      <w:r>
        <w:rPr>
          <w:rFonts w:ascii="Lato Light" w:eastAsia="Arial" w:hAnsi="Lato Light" w:cs="Arial"/>
          <w:sz w:val="24"/>
          <w:szCs w:val="24"/>
        </w:rPr>
        <w:t>E</w:t>
      </w:r>
      <w:r w:rsidR="0046295F">
        <w:rPr>
          <w:rFonts w:ascii="Lato Light" w:eastAsia="Arial" w:hAnsi="Lato Light" w:cs="Arial"/>
          <w:sz w:val="24"/>
          <w:szCs w:val="24"/>
        </w:rPr>
        <w:t>lenca</w:t>
      </w:r>
      <w:r>
        <w:rPr>
          <w:rFonts w:ascii="Lato Light" w:eastAsia="Arial" w:hAnsi="Lato Light" w:cs="Arial"/>
          <w:sz w:val="24"/>
          <w:szCs w:val="24"/>
        </w:rPr>
        <w:t>, se esistenti</w:t>
      </w:r>
      <w:r w:rsidR="0046295F">
        <w:rPr>
          <w:rFonts w:ascii="Lato Light" w:eastAsia="Arial" w:hAnsi="Lato Light" w:cs="Arial"/>
          <w:sz w:val="24"/>
          <w:szCs w:val="24"/>
        </w:rPr>
        <w:t xml:space="preserve"> i collaboratori </w:t>
      </w:r>
      <w:r w:rsidR="00B729E3">
        <w:rPr>
          <w:rFonts w:ascii="Lato Light" w:eastAsia="Arial" w:hAnsi="Lato Light" w:cs="Arial"/>
          <w:sz w:val="24"/>
          <w:szCs w:val="24"/>
        </w:rPr>
        <w:t xml:space="preserve">e fornitori </w:t>
      </w:r>
      <w:r w:rsidR="0046295F">
        <w:rPr>
          <w:rFonts w:ascii="Lato Light" w:eastAsia="Arial" w:hAnsi="Lato Light" w:cs="Arial"/>
          <w:sz w:val="24"/>
          <w:szCs w:val="24"/>
        </w:rPr>
        <w:t>esterni al</w:t>
      </w:r>
      <w:r>
        <w:rPr>
          <w:rFonts w:ascii="Lato Light" w:eastAsia="Arial" w:hAnsi="Lato Light" w:cs="Arial"/>
          <w:sz w:val="24"/>
          <w:szCs w:val="24"/>
        </w:rPr>
        <w:t xml:space="preserve"> raggruppamento</w:t>
      </w:r>
      <w:r w:rsidR="0046295F">
        <w:rPr>
          <w:rFonts w:ascii="Lato Light" w:eastAsia="Arial" w:hAnsi="Lato Light" w:cs="Arial"/>
          <w:sz w:val="24"/>
          <w:szCs w:val="24"/>
        </w:rPr>
        <w:t xml:space="preserve"> del quale </w:t>
      </w:r>
      <w:r w:rsidR="00B729E3">
        <w:rPr>
          <w:rFonts w:ascii="Lato Light" w:eastAsia="Arial" w:hAnsi="Lato Light" w:cs="Arial"/>
          <w:sz w:val="24"/>
          <w:szCs w:val="24"/>
        </w:rPr>
        <w:t>il progetto si vuole avvalere precisando la tipologia di valore aggiunto e vantaggio che apportano</w:t>
      </w:r>
      <w:r w:rsidR="007F0CAC">
        <w:rPr>
          <w:rFonts w:ascii="Lato Light" w:eastAsia="Arial" w:hAnsi="Lato Light" w:cs="Arial"/>
          <w:sz w:val="24"/>
          <w:szCs w:val="24"/>
        </w:rPr>
        <w:t>.</w:t>
      </w:r>
    </w:p>
    <w:p w14:paraId="47D36D23" w14:textId="65BBE671" w:rsidR="007F0CAC" w:rsidRPr="001643F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  <w:r w:rsidRPr="001643FC">
        <w:rPr>
          <w:rFonts w:ascii="Lato Light" w:hAnsi="Lato Light" w:cs="Arial"/>
        </w:rPr>
        <w:t xml:space="preserve">(max </w:t>
      </w:r>
      <w:r>
        <w:rPr>
          <w:rFonts w:ascii="Lato Light" w:hAnsi="Lato Light" w:cs="Arial"/>
        </w:rPr>
        <w:t>5</w:t>
      </w:r>
      <w:r w:rsidR="007211B1">
        <w:rPr>
          <w:rFonts w:ascii="Lato Light" w:hAnsi="Lato Light" w:cs="Arial"/>
        </w:rPr>
        <w:t>.0</w:t>
      </w:r>
      <w:r>
        <w:rPr>
          <w:rFonts w:ascii="Lato Light" w:hAnsi="Lato Light" w:cs="Arial"/>
        </w:rPr>
        <w:t>00</w:t>
      </w:r>
      <w:r w:rsidRPr="001643FC">
        <w:rPr>
          <w:rFonts w:ascii="Lato Light" w:hAnsi="Lato Light" w:cs="Arial"/>
        </w:rPr>
        <w:t xml:space="preserve"> caratteri spazi inclusi)</w:t>
      </w:r>
    </w:p>
    <w:p w14:paraId="150EAFD5" w14:textId="77777777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6F7C493B" w14:textId="77777777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0E1247E2" w14:textId="77777777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6E5C6EDB" w14:textId="77777777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6B15CBE1" w14:textId="77777777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3E3B6E8D" w14:textId="74846A12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16E61965" w14:textId="1468FE0D" w:rsidR="007211B1" w:rsidRDefault="007211B1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1AE701B5" w14:textId="2B392D16" w:rsidR="007211B1" w:rsidRDefault="007211B1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B835E89" w14:textId="09CE9ACB" w:rsidR="007211B1" w:rsidRDefault="007211B1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6151C3C" w14:textId="02E9165F" w:rsidR="007211B1" w:rsidRDefault="007211B1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30BF58E" w14:textId="77777777" w:rsidR="007211B1" w:rsidRDefault="007211B1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090CDBC9" w14:textId="77777777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D586936" w14:textId="77777777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3C9297D" w14:textId="77777777" w:rsidR="007F0CAC" w:rsidRPr="001643F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67497753" w14:textId="6E9E385D" w:rsidR="007F0CAC" w:rsidRPr="001D6FD3" w:rsidRDefault="007F0CAC" w:rsidP="007F0CAC">
      <w:pPr>
        <w:keepNext/>
        <w:numPr>
          <w:ilvl w:val="0"/>
          <w:numId w:val="35"/>
        </w:numPr>
        <w:spacing w:before="240" w:after="160"/>
        <w:rPr>
          <w:rFonts w:ascii="Lato Bold" w:eastAsia="Arial" w:hAnsi="Lato Bold" w:cs="Arial"/>
          <w:bCs/>
          <w:sz w:val="30"/>
          <w:szCs w:val="30"/>
        </w:rPr>
      </w:pPr>
      <w:r>
        <w:rPr>
          <w:rFonts w:ascii="Lato Bold" w:eastAsia="Arial" w:hAnsi="Lato Bold" w:cs="Arial"/>
          <w:bCs/>
          <w:sz w:val="30"/>
          <w:szCs w:val="30"/>
        </w:rPr>
        <w:t>Co</w:t>
      </w:r>
      <w:r w:rsidR="00D6570E">
        <w:rPr>
          <w:rFonts w:ascii="Lato Bold" w:eastAsia="Arial" w:hAnsi="Lato Bold" w:cs="Arial"/>
          <w:bCs/>
          <w:sz w:val="30"/>
          <w:szCs w:val="30"/>
        </w:rPr>
        <w:t>ncorrenti</w:t>
      </w:r>
    </w:p>
    <w:p w14:paraId="08739FF8" w14:textId="404B0962" w:rsidR="007F0CAC" w:rsidRDefault="0009090D" w:rsidP="007F0CAC">
      <w:pPr>
        <w:keepNext/>
        <w:spacing w:after="160"/>
        <w:rPr>
          <w:rFonts w:ascii="Lato Light" w:eastAsia="Arial" w:hAnsi="Lato Light" w:cs="Arial"/>
          <w:sz w:val="24"/>
          <w:szCs w:val="24"/>
        </w:rPr>
      </w:pPr>
      <w:r>
        <w:rPr>
          <w:rFonts w:ascii="Lato Light" w:eastAsia="Arial" w:hAnsi="Lato Light" w:cs="Arial"/>
          <w:sz w:val="24"/>
          <w:szCs w:val="24"/>
        </w:rPr>
        <w:t xml:space="preserve">Competitors </w:t>
      </w:r>
      <w:r w:rsidR="007F0CAC">
        <w:rPr>
          <w:rFonts w:ascii="Lato Light" w:eastAsia="Arial" w:hAnsi="Lato Light" w:cs="Arial"/>
          <w:sz w:val="24"/>
          <w:szCs w:val="24"/>
        </w:rPr>
        <w:t xml:space="preserve">= </w:t>
      </w:r>
      <w:r w:rsidR="00480D83">
        <w:rPr>
          <w:rFonts w:ascii="Lato Light" w:eastAsia="Arial" w:hAnsi="Lato Light" w:cs="Arial"/>
          <w:sz w:val="24"/>
          <w:szCs w:val="24"/>
        </w:rPr>
        <w:t xml:space="preserve">descrivere gli attuali </w:t>
      </w:r>
      <w:r w:rsidR="007211B1">
        <w:rPr>
          <w:rFonts w:ascii="Lato Light" w:eastAsia="Arial" w:hAnsi="Lato Light" w:cs="Arial"/>
          <w:sz w:val="24"/>
          <w:szCs w:val="24"/>
        </w:rPr>
        <w:t xml:space="preserve">concorrenti </w:t>
      </w:r>
      <w:r w:rsidR="009031A8">
        <w:rPr>
          <w:rFonts w:ascii="Lato Light" w:eastAsia="Arial" w:hAnsi="Lato Light" w:cs="Arial"/>
          <w:sz w:val="24"/>
          <w:szCs w:val="24"/>
        </w:rPr>
        <w:t xml:space="preserve">e in che cosa l’offerta si differenzia da questa. Nel caso in cui non si abbiano concorrenti spiegare quali sono le strategie che si </w:t>
      </w:r>
      <w:r w:rsidR="009031A8">
        <w:rPr>
          <w:rFonts w:ascii="Lato Light" w:eastAsia="Arial" w:hAnsi="Lato Light" w:cs="Arial"/>
          <w:sz w:val="24"/>
          <w:szCs w:val="24"/>
        </w:rPr>
        <w:lastRenderedPageBreak/>
        <w:t>vogliono mettere in piedi per generare domanda di mercato.</w:t>
      </w:r>
    </w:p>
    <w:p w14:paraId="043E66F2" w14:textId="241E1BF4" w:rsidR="007F0CAC" w:rsidRPr="001643F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  <w:r w:rsidRPr="001643FC">
        <w:rPr>
          <w:rFonts w:ascii="Lato Light" w:hAnsi="Lato Light" w:cs="Arial"/>
        </w:rPr>
        <w:t xml:space="preserve">(max </w:t>
      </w:r>
      <w:r>
        <w:rPr>
          <w:rFonts w:ascii="Lato Light" w:hAnsi="Lato Light" w:cs="Arial"/>
        </w:rPr>
        <w:t>5</w:t>
      </w:r>
      <w:r w:rsidR="007211B1">
        <w:rPr>
          <w:rFonts w:ascii="Lato Light" w:hAnsi="Lato Light" w:cs="Arial"/>
        </w:rPr>
        <w:t>.0</w:t>
      </w:r>
      <w:r>
        <w:rPr>
          <w:rFonts w:ascii="Lato Light" w:hAnsi="Lato Light" w:cs="Arial"/>
        </w:rPr>
        <w:t>00</w:t>
      </w:r>
      <w:r w:rsidRPr="001643FC">
        <w:rPr>
          <w:rFonts w:ascii="Lato Light" w:hAnsi="Lato Light" w:cs="Arial"/>
        </w:rPr>
        <w:t xml:space="preserve"> caratteri spazi inclusi)</w:t>
      </w:r>
    </w:p>
    <w:p w14:paraId="69000D8E" w14:textId="77777777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214F0E7" w14:textId="77777777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386AB279" w14:textId="77777777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704D9CA7" w14:textId="77777777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6C7FA48E" w14:textId="19B3B9B0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1EE75A8C" w14:textId="2C897CE2" w:rsidR="009031A8" w:rsidRDefault="009031A8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F94AA88" w14:textId="77777777" w:rsidR="009031A8" w:rsidRDefault="009031A8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77D8DF62" w14:textId="494D464E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348EE897" w14:textId="697DC2EB" w:rsidR="009031A8" w:rsidRDefault="009031A8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18AB97F3" w14:textId="09F1124F" w:rsidR="009031A8" w:rsidRDefault="009031A8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005809B0" w14:textId="77777777" w:rsidR="009031A8" w:rsidRDefault="009031A8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5FE9FEC" w14:textId="7FE0D8E3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6FED6C68" w14:textId="0264BA03" w:rsidR="009031A8" w:rsidRDefault="009031A8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6D40ABAD" w14:textId="6506FA98" w:rsidR="009031A8" w:rsidRDefault="009031A8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7C8759B" w14:textId="405493B9" w:rsidR="009031A8" w:rsidRDefault="009031A8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07B406F0" w14:textId="207AD9CA" w:rsidR="009031A8" w:rsidRDefault="009031A8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401E17E" w14:textId="773460B5" w:rsidR="009031A8" w:rsidRDefault="009031A8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F6EF9F7" w14:textId="4F783619" w:rsidR="009031A8" w:rsidRDefault="009031A8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1C02DDB" w14:textId="77777777" w:rsidR="009031A8" w:rsidRDefault="009031A8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449FB2D" w14:textId="77777777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535AA0A" w14:textId="77777777" w:rsidR="007F0CAC" w:rsidRPr="001643F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383C791" w14:textId="77777777" w:rsidR="00DD6A82" w:rsidRDefault="00DD6A82">
      <w:pPr>
        <w:widowControl/>
        <w:suppressAutoHyphens w:val="0"/>
        <w:rPr>
          <w:rFonts w:ascii="Lato Bold" w:eastAsia="Arial" w:hAnsi="Lato Bold" w:cs="Arial"/>
          <w:bCs/>
          <w:sz w:val="30"/>
          <w:szCs w:val="30"/>
        </w:rPr>
      </w:pPr>
      <w:r>
        <w:rPr>
          <w:rFonts w:ascii="Lato Bold" w:eastAsia="Arial" w:hAnsi="Lato Bold" w:cs="Arial"/>
          <w:bCs/>
          <w:sz w:val="30"/>
          <w:szCs w:val="30"/>
        </w:rPr>
        <w:br w:type="page"/>
      </w:r>
    </w:p>
    <w:p w14:paraId="36C9206B" w14:textId="2C996350" w:rsidR="007F0CAC" w:rsidRPr="001D6FD3" w:rsidRDefault="007F0CAC" w:rsidP="007F0CAC">
      <w:pPr>
        <w:keepNext/>
        <w:numPr>
          <w:ilvl w:val="0"/>
          <w:numId w:val="35"/>
        </w:numPr>
        <w:spacing w:before="240" w:after="160"/>
        <w:rPr>
          <w:rFonts w:ascii="Lato Bold" w:eastAsia="Arial" w:hAnsi="Lato Bold" w:cs="Arial"/>
          <w:bCs/>
          <w:sz w:val="30"/>
          <w:szCs w:val="30"/>
        </w:rPr>
      </w:pPr>
      <w:r>
        <w:rPr>
          <w:rFonts w:ascii="Lato Bold" w:eastAsia="Arial" w:hAnsi="Lato Bold" w:cs="Arial"/>
          <w:bCs/>
          <w:sz w:val="30"/>
          <w:szCs w:val="30"/>
        </w:rPr>
        <w:lastRenderedPageBreak/>
        <w:t>Conte</w:t>
      </w:r>
      <w:r w:rsidR="00D6570E">
        <w:rPr>
          <w:rFonts w:ascii="Lato Bold" w:eastAsia="Arial" w:hAnsi="Lato Bold" w:cs="Arial"/>
          <w:bCs/>
          <w:sz w:val="30"/>
          <w:szCs w:val="30"/>
        </w:rPr>
        <w:t>sto</w:t>
      </w:r>
    </w:p>
    <w:p w14:paraId="1D71C0AA" w14:textId="318BE403" w:rsidR="007F0CAC" w:rsidRPr="00DD6A82" w:rsidRDefault="0009090D" w:rsidP="00DD6A82">
      <w:pPr>
        <w:keepNext/>
        <w:spacing w:after="160"/>
        <w:rPr>
          <w:rFonts w:ascii="Lato Light" w:eastAsia="Arial" w:hAnsi="Lato Light" w:cs="Arial"/>
          <w:sz w:val="24"/>
          <w:szCs w:val="24"/>
        </w:rPr>
      </w:pPr>
      <w:r>
        <w:rPr>
          <w:rFonts w:ascii="Lato Light" w:eastAsia="Arial" w:hAnsi="Lato Light" w:cs="Arial"/>
          <w:sz w:val="24"/>
          <w:szCs w:val="24"/>
        </w:rPr>
        <w:t xml:space="preserve">Context </w:t>
      </w:r>
      <w:r w:rsidR="007F0CAC">
        <w:rPr>
          <w:rFonts w:ascii="Lato Light" w:eastAsia="Arial" w:hAnsi="Lato Light" w:cs="Arial"/>
          <w:sz w:val="24"/>
          <w:szCs w:val="24"/>
        </w:rPr>
        <w:t xml:space="preserve">= </w:t>
      </w:r>
      <w:r w:rsidR="009031A8">
        <w:rPr>
          <w:rFonts w:ascii="Lato Light" w:eastAsia="Arial" w:hAnsi="Lato Light" w:cs="Arial"/>
          <w:sz w:val="24"/>
          <w:szCs w:val="24"/>
        </w:rPr>
        <w:t>descrivi il contesto economico e sociale nel quale si inserisce il progetto. Evidenziare i vantaggi e gli svantaggi che ci sono nell’intraprendere il progetto in questo contesto.</w:t>
      </w:r>
    </w:p>
    <w:p w14:paraId="2FF8FA59" w14:textId="0DCCABA0" w:rsidR="007F0CAC" w:rsidRPr="001643F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  <w:r w:rsidRPr="001643FC">
        <w:rPr>
          <w:rFonts w:ascii="Lato Light" w:hAnsi="Lato Light" w:cs="Arial"/>
        </w:rPr>
        <w:t xml:space="preserve">(max </w:t>
      </w:r>
      <w:r>
        <w:rPr>
          <w:rFonts w:ascii="Lato Light" w:hAnsi="Lato Light" w:cs="Arial"/>
        </w:rPr>
        <w:t>5</w:t>
      </w:r>
      <w:r w:rsidR="009031A8">
        <w:rPr>
          <w:rFonts w:ascii="Lato Light" w:hAnsi="Lato Light" w:cs="Arial"/>
        </w:rPr>
        <w:t>.0</w:t>
      </w:r>
      <w:r>
        <w:rPr>
          <w:rFonts w:ascii="Lato Light" w:hAnsi="Lato Light" w:cs="Arial"/>
        </w:rPr>
        <w:t>00</w:t>
      </w:r>
      <w:r w:rsidRPr="001643FC">
        <w:rPr>
          <w:rFonts w:ascii="Lato Light" w:hAnsi="Lato Light" w:cs="Arial"/>
        </w:rPr>
        <w:t xml:space="preserve"> caratteri spazi inclusi)</w:t>
      </w:r>
    </w:p>
    <w:p w14:paraId="7DA8F1D5" w14:textId="77777777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5527FD9" w14:textId="77777777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8FF9141" w14:textId="77777777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F745A41" w14:textId="77777777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0DB7622F" w14:textId="77777777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F3E4E22" w14:textId="77777777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4485CDF" w14:textId="77777777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071FADC8" w14:textId="77777777" w:rsidR="007F0CA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655A922B" w14:textId="77777777" w:rsidR="007F0CAC" w:rsidRPr="001643FC" w:rsidRDefault="007F0CAC" w:rsidP="007F0CAC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3EF8BE0E" w14:textId="77777777" w:rsidR="001D6FD3" w:rsidRPr="001F6E11" w:rsidRDefault="001D6FD3" w:rsidP="001F6E11">
      <w:pPr>
        <w:keepNext/>
        <w:spacing w:after="160"/>
        <w:rPr>
          <w:rFonts w:ascii="Lato Light" w:eastAsia="Arial" w:hAnsi="Lato Light" w:cs="Arial"/>
          <w:sz w:val="24"/>
          <w:szCs w:val="24"/>
        </w:rPr>
      </w:pPr>
    </w:p>
    <w:p w14:paraId="1A58DCCA" w14:textId="6804084B" w:rsidR="00434838" w:rsidRDefault="00F323C8" w:rsidP="00D63A10">
      <w:pPr>
        <w:widowControl/>
        <w:suppressAutoHyphens w:val="0"/>
        <w:rPr>
          <w:rFonts w:ascii="Lato Medium" w:eastAsia="Arial" w:hAnsi="Lato Medium" w:cs="Arial"/>
          <w:bCs/>
          <w:color w:val="B75C9E"/>
          <w:sz w:val="40"/>
          <w:szCs w:val="40"/>
        </w:rPr>
      </w:pPr>
      <w:r>
        <w:rPr>
          <w:rFonts w:ascii="Lato Medium" w:eastAsia="Arial" w:hAnsi="Lato Medium" w:cs="Arial"/>
          <w:bCs/>
          <w:color w:val="B75C9E"/>
          <w:sz w:val="40"/>
          <w:szCs w:val="40"/>
        </w:rPr>
        <w:t>Marketing operativo</w:t>
      </w:r>
    </w:p>
    <w:p w14:paraId="7DBF0347" w14:textId="6B7A18C9" w:rsidR="00F323C8" w:rsidRDefault="00F323C8" w:rsidP="00F323C8">
      <w:pPr>
        <w:rPr>
          <w:rFonts w:ascii="Lato Light" w:eastAsia="Arial" w:hAnsi="Lato Light" w:cs="Arial"/>
          <w:sz w:val="24"/>
          <w:szCs w:val="24"/>
        </w:rPr>
      </w:pPr>
      <w:r>
        <w:rPr>
          <w:rFonts w:ascii="Lato Light" w:eastAsia="Arial" w:hAnsi="Lato Light" w:cs="Arial"/>
          <w:sz w:val="24"/>
          <w:szCs w:val="24"/>
        </w:rPr>
        <w:t xml:space="preserve">Prepara un piano di marketing operativo che tenga conto delle 4 P del Marketing mix: </w:t>
      </w:r>
      <w:r w:rsidRPr="00F323C8">
        <w:rPr>
          <w:rFonts w:ascii="Lato Bold" w:eastAsia="Arial" w:hAnsi="Lato Bold" w:cs="Arial"/>
          <w:sz w:val="24"/>
          <w:szCs w:val="24"/>
        </w:rPr>
        <w:t>Product</w:t>
      </w:r>
      <w:r w:rsidRPr="00F323C8">
        <w:rPr>
          <w:rFonts w:ascii="Lato Light" w:eastAsia="Arial" w:hAnsi="Lato Light" w:cs="Arial"/>
          <w:sz w:val="24"/>
          <w:szCs w:val="24"/>
        </w:rPr>
        <w:t xml:space="preserve">, </w:t>
      </w:r>
      <w:r w:rsidRPr="00F323C8">
        <w:rPr>
          <w:rFonts w:ascii="Lato Bold" w:eastAsia="Arial" w:hAnsi="Lato Bold" w:cs="Arial"/>
          <w:sz w:val="24"/>
          <w:szCs w:val="24"/>
        </w:rPr>
        <w:t>Price</w:t>
      </w:r>
      <w:r w:rsidRPr="00F323C8">
        <w:rPr>
          <w:rFonts w:ascii="Lato Light" w:eastAsia="Arial" w:hAnsi="Lato Light" w:cs="Arial"/>
          <w:sz w:val="24"/>
          <w:szCs w:val="24"/>
        </w:rPr>
        <w:t xml:space="preserve">, </w:t>
      </w:r>
      <w:r w:rsidRPr="00F323C8">
        <w:rPr>
          <w:rFonts w:ascii="Lato Bold" w:eastAsia="Arial" w:hAnsi="Lato Bold" w:cs="Arial"/>
          <w:sz w:val="24"/>
          <w:szCs w:val="24"/>
        </w:rPr>
        <w:t>Place</w:t>
      </w:r>
      <w:r w:rsidRPr="00F323C8">
        <w:rPr>
          <w:rFonts w:ascii="Lato Light" w:eastAsia="Arial" w:hAnsi="Lato Light" w:cs="Arial"/>
          <w:sz w:val="24"/>
          <w:szCs w:val="24"/>
        </w:rPr>
        <w:t xml:space="preserve">, </w:t>
      </w:r>
      <w:r w:rsidRPr="00F323C8">
        <w:rPr>
          <w:rFonts w:ascii="Lato Bold" w:eastAsia="Arial" w:hAnsi="Lato Bold" w:cs="Arial"/>
          <w:sz w:val="24"/>
          <w:szCs w:val="24"/>
        </w:rPr>
        <w:t>Promotion</w:t>
      </w:r>
      <w:r w:rsidRPr="00F323C8">
        <w:rPr>
          <w:rFonts w:ascii="Lato Light" w:eastAsia="Arial" w:hAnsi="Lato Light" w:cs="Arial"/>
          <w:sz w:val="24"/>
          <w:szCs w:val="24"/>
        </w:rPr>
        <w:t>, ossia Prodotto, Prezzo, Canale di distribuzione, Promozione</w:t>
      </w:r>
      <w:r>
        <w:rPr>
          <w:rFonts w:ascii="Lato Light" w:eastAsia="Arial" w:hAnsi="Lato Light" w:cs="Arial"/>
          <w:sz w:val="24"/>
          <w:szCs w:val="24"/>
        </w:rPr>
        <w:t>.</w:t>
      </w:r>
    </w:p>
    <w:p w14:paraId="4615B654" w14:textId="4A009027" w:rsidR="00FC7A08" w:rsidRDefault="00FC7A08" w:rsidP="00F323C8">
      <w:pPr>
        <w:rPr>
          <w:rFonts w:ascii="Lato Light" w:eastAsia="Arial" w:hAnsi="Lato Light" w:cs="Arial"/>
          <w:sz w:val="24"/>
          <w:szCs w:val="24"/>
        </w:rPr>
      </w:pPr>
    </w:p>
    <w:p w14:paraId="51505610" w14:textId="1E38ACCB" w:rsidR="00FC7A08" w:rsidRPr="001D6FD3" w:rsidRDefault="00FC7A08" w:rsidP="00FC7A08">
      <w:pPr>
        <w:keepNext/>
        <w:numPr>
          <w:ilvl w:val="0"/>
          <w:numId w:val="36"/>
        </w:numPr>
        <w:spacing w:before="240" w:after="160"/>
        <w:rPr>
          <w:rFonts w:ascii="Lato Bold" w:eastAsia="Arial" w:hAnsi="Lato Bold" w:cs="Arial"/>
          <w:bCs/>
          <w:sz w:val="30"/>
          <w:szCs w:val="30"/>
        </w:rPr>
      </w:pPr>
      <w:r>
        <w:rPr>
          <w:rFonts w:ascii="Lato Bold" w:eastAsia="Arial" w:hAnsi="Lato Bold" w:cs="Arial"/>
          <w:bCs/>
          <w:sz w:val="30"/>
          <w:szCs w:val="30"/>
        </w:rPr>
        <w:t>Prod</w:t>
      </w:r>
      <w:r w:rsidR="00D6570E">
        <w:rPr>
          <w:rFonts w:ascii="Lato Bold" w:eastAsia="Arial" w:hAnsi="Lato Bold" w:cs="Arial"/>
          <w:bCs/>
          <w:sz w:val="30"/>
          <w:szCs w:val="30"/>
        </w:rPr>
        <w:t>otto</w:t>
      </w:r>
      <w:r w:rsidR="000010E0">
        <w:rPr>
          <w:rFonts w:ascii="Lato Bold" w:eastAsia="Arial" w:hAnsi="Lato Bold" w:cs="Arial"/>
          <w:bCs/>
          <w:sz w:val="30"/>
          <w:szCs w:val="30"/>
        </w:rPr>
        <w:t>.</w:t>
      </w:r>
    </w:p>
    <w:p w14:paraId="067B4BBF" w14:textId="306C3967" w:rsidR="00FC7A08" w:rsidRPr="00FD6D17" w:rsidRDefault="00FC7A08" w:rsidP="00FD6D17">
      <w:pPr>
        <w:keepNext/>
        <w:spacing w:after="160"/>
        <w:rPr>
          <w:rFonts w:ascii="Lato Light" w:eastAsia="Arial" w:hAnsi="Lato Light" w:cs="Arial"/>
          <w:sz w:val="24"/>
          <w:szCs w:val="24"/>
        </w:rPr>
      </w:pPr>
      <w:r>
        <w:rPr>
          <w:rFonts w:ascii="Lato Light" w:eastAsia="Arial" w:hAnsi="Lato Light" w:cs="Arial"/>
          <w:sz w:val="24"/>
          <w:szCs w:val="24"/>
        </w:rPr>
        <w:t>Prod</w:t>
      </w:r>
      <w:r w:rsidR="000010E0">
        <w:rPr>
          <w:rFonts w:ascii="Lato Light" w:eastAsia="Arial" w:hAnsi="Lato Light" w:cs="Arial"/>
          <w:sz w:val="24"/>
          <w:szCs w:val="24"/>
        </w:rPr>
        <w:t>otto</w:t>
      </w:r>
      <w:r>
        <w:rPr>
          <w:rFonts w:ascii="Lato Light" w:eastAsia="Arial" w:hAnsi="Lato Light" w:cs="Arial"/>
          <w:sz w:val="24"/>
          <w:szCs w:val="24"/>
        </w:rPr>
        <w:t xml:space="preserve"> = elenca gli attributi e i benefici dell’offerta</w:t>
      </w:r>
      <w:r w:rsidR="00DC01A6">
        <w:rPr>
          <w:rFonts w:ascii="Lato Light" w:eastAsia="Arial" w:hAnsi="Lato Light" w:cs="Arial"/>
          <w:sz w:val="24"/>
          <w:szCs w:val="24"/>
        </w:rPr>
        <w:t xml:space="preserve"> </w:t>
      </w:r>
      <w:r>
        <w:rPr>
          <w:rFonts w:ascii="Lato Light" w:eastAsia="Arial" w:hAnsi="Lato Light" w:cs="Arial"/>
          <w:sz w:val="24"/>
          <w:szCs w:val="24"/>
        </w:rPr>
        <w:t>di valore</w:t>
      </w:r>
      <w:r w:rsidR="00DC01A6">
        <w:rPr>
          <w:rFonts w:ascii="Lato Light" w:eastAsia="Arial" w:hAnsi="Lato Light" w:cs="Arial"/>
          <w:sz w:val="24"/>
          <w:szCs w:val="24"/>
        </w:rPr>
        <w:t xml:space="preserve"> (prodotto) </w:t>
      </w:r>
      <w:r w:rsidR="003C295F">
        <w:rPr>
          <w:rFonts w:ascii="Lato Light" w:eastAsia="Arial" w:hAnsi="Lato Light" w:cs="Arial"/>
          <w:sz w:val="24"/>
          <w:szCs w:val="24"/>
        </w:rPr>
        <w:t>per il cliente.</w:t>
      </w:r>
    </w:p>
    <w:p w14:paraId="431593BC" w14:textId="77777777" w:rsidR="00FC7A08" w:rsidRPr="001643FC" w:rsidRDefault="00FC7A08" w:rsidP="00FC7A0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  <w:r w:rsidRPr="001643FC">
        <w:rPr>
          <w:rFonts w:ascii="Lato Light" w:hAnsi="Lato Light" w:cs="Arial"/>
        </w:rPr>
        <w:t xml:space="preserve">(max </w:t>
      </w:r>
      <w:r>
        <w:rPr>
          <w:rFonts w:ascii="Lato Light" w:hAnsi="Lato Light" w:cs="Arial"/>
        </w:rPr>
        <w:t>5.000</w:t>
      </w:r>
      <w:r w:rsidRPr="001643FC">
        <w:rPr>
          <w:rFonts w:ascii="Lato Light" w:hAnsi="Lato Light" w:cs="Arial"/>
        </w:rPr>
        <w:t xml:space="preserve"> caratteri spazi inclusi)</w:t>
      </w:r>
    </w:p>
    <w:p w14:paraId="2DD179BA" w14:textId="77777777" w:rsidR="00FC7A08" w:rsidRDefault="00FC7A08" w:rsidP="00FC7A0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83793A9" w14:textId="77777777" w:rsidR="00FC7A08" w:rsidRDefault="00FC7A08" w:rsidP="00FC7A0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672891FC" w14:textId="77777777" w:rsidR="00FC7A08" w:rsidRDefault="00FC7A08" w:rsidP="00FC7A0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1A75575A" w14:textId="77777777" w:rsidR="00FC7A08" w:rsidRDefault="00FC7A08" w:rsidP="00FC7A0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2A4D344" w14:textId="77777777" w:rsidR="00FC7A08" w:rsidRDefault="00FC7A08" w:rsidP="00FC7A0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8499AB1" w14:textId="77777777" w:rsidR="00FC7A08" w:rsidRDefault="00FC7A08" w:rsidP="00FC7A0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AC03A9D" w14:textId="77777777" w:rsidR="00FC7A08" w:rsidRDefault="00FC7A08" w:rsidP="00FC7A0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B95695C" w14:textId="77777777" w:rsidR="00FC7A08" w:rsidRDefault="00FC7A08" w:rsidP="00FC7A0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1DF7BD79" w14:textId="77777777" w:rsidR="00FC7A08" w:rsidRDefault="00FC7A08" w:rsidP="00FC7A0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42C96A2" w14:textId="4A18F314" w:rsidR="00FC7A08" w:rsidRDefault="00FC7A08" w:rsidP="00FC7A0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3A322427" w14:textId="30A1B680" w:rsidR="00D139A8" w:rsidRDefault="00D139A8" w:rsidP="00FC7A0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6E3072B" w14:textId="0E96DF15" w:rsidR="00D139A8" w:rsidRDefault="00D139A8" w:rsidP="00FC7A0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CF8CFAB" w14:textId="00439EF4" w:rsidR="00D139A8" w:rsidRDefault="00D139A8" w:rsidP="00FC7A0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3D35A339" w14:textId="77777777" w:rsidR="00D139A8" w:rsidRDefault="00D139A8" w:rsidP="00FC7A0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7D9BB038" w14:textId="77777777" w:rsidR="00FC7A08" w:rsidRDefault="00FC7A08" w:rsidP="00FC7A0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8C45FB6" w14:textId="77777777" w:rsidR="00FC7A08" w:rsidRDefault="00FC7A08" w:rsidP="00FC7A0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00989D44" w14:textId="77777777" w:rsidR="00FC7A08" w:rsidRDefault="00FC7A08" w:rsidP="00FC7A0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31784450" w14:textId="77777777" w:rsidR="00FD6D17" w:rsidRDefault="00FD6D17">
      <w:pPr>
        <w:widowControl/>
        <w:suppressAutoHyphens w:val="0"/>
        <w:rPr>
          <w:rFonts w:ascii="Lato Bold" w:eastAsia="Arial" w:hAnsi="Lato Bold" w:cs="Arial"/>
          <w:bCs/>
          <w:sz w:val="30"/>
          <w:szCs w:val="30"/>
        </w:rPr>
      </w:pPr>
      <w:r>
        <w:rPr>
          <w:rFonts w:ascii="Lato Bold" w:eastAsia="Arial" w:hAnsi="Lato Bold" w:cs="Arial"/>
          <w:bCs/>
          <w:sz w:val="30"/>
          <w:szCs w:val="30"/>
        </w:rPr>
        <w:br w:type="page"/>
      </w:r>
    </w:p>
    <w:p w14:paraId="6E889C9B" w14:textId="6A5074BF" w:rsidR="00D139A8" w:rsidRPr="001D6FD3" w:rsidRDefault="00D139A8" w:rsidP="00D139A8">
      <w:pPr>
        <w:keepNext/>
        <w:numPr>
          <w:ilvl w:val="0"/>
          <w:numId w:val="36"/>
        </w:numPr>
        <w:spacing w:before="240" w:after="160"/>
        <w:rPr>
          <w:rFonts w:ascii="Lato Bold" w:eastAsia="Arial" w:hAnsi="Lato Bold" w:cs="Arial"/>
          <w:bCs/>
          <w:sz w:val="30"/>
          <w:szCs w:val="30"/>
        </w:rPr>
      </w:pPr>
      <w:r>
        <w:rPr>
          <w:rFonts w:ascii="Lato Bold" w:eastAsia="Arial" w:hAnsi="Lato Bold" w:cs="Arial"/>
          <w:bCs/>
          <w:sz w:val="30"/>
          <w:szCs w:val="30"/>
        </w:rPr>
        <w:lastRenderedPageBreak/>
        <w:t>Pr</w:t>
      </w:r>
      <w:r w:rsidR="000010E0">
        <w:rPr>
          <w:rFonts w:ascii="Lato Bold" w:eastAsia="Arial" w:hAnsi="Lato Bold" w:cs="Arial"/>
          <w:bCs/>
          <w:sz w:val="30"/>
          <w:szCs w:val="30"/>
        </w:rPr>
        <w:t>ezzo</w:t>
      </w:r>
    </w:p>
    <w:p w14:paraId="09ECE5B1" w14:textId="7B5FB055" w:rsidR="00D139A8" w:rsidRDefault="00ED2C6F" w:rsidP="00D139A8">
      <w:pPr>
        <w:keepNext/>
        <w:spacing w:after="160"/>
        <w:rPr>
          <w:rFonts w:ascii="Lato Light" w:eastAsia="Arial" w:hAnsi="Lato Light" w:cs="Arial"/>
          <w:sz w:val="24"/>
          <w:szCs w:val="24"/>
        </w:rPr>
      </w:pPr>
      <w:r>
        <w:rPr>
          <w:rFonts w:ascii="Lato Light" w:eastAsia="Arial" w:hAnsi="Lato Light" w:cs="Arial"/>
          <w:sz w:val="24"/>
          <w:szCs w:val="24"/>
        </w:rPr>
        <w:t>Pr</w:t>
      </w:r>
      <w:r w:rsidR="000010E0">
        <w:rPr>
          <w:rFonts w:ascii="Lato Light" w:eastAsia="Arial" w:hAnsi="Lato Light" w:cs="Arial"/>
          <w:sz w:val="24"/>
          <w:szCs w:val="24"/>
        </w:rPr>
        <w:t>ezzo</w:t>
      </w:r>
      <w:r w:rsidR="00D139A8">
        <w:rPr>
          <w:rFonts w:ascii="Lato Light" w:eastAsia="Arial" w:hAnsi="Lato Light" w:cs="Arial"/>
          <w:sz w:val="24"/>
          <w:szCs w:val="24"/>
        </w:rPr>
        <w:t xml:space="preserve"> = </w:t>
      </w:r>
      <w:r w:rsidR="00C646BE">
        <w:rPr>
          <w:rFonts w:ascii="Lato Light" w:eastAsia="Arial" w:hAnsi="Lato Light" w:cs="Arial"/>
          <w:sz w:val="24"/>
          <w:szCs w:val="24"/>
        </w:rPr>
        <w:t>descrivi la politica di prezzo che intendi applicare nel mercato regionale</w:t>
      </w:r>
      <w:r w:rsidR="000010E0">
        <w:rPr>
          <w:rFonts w:ascii="Lato Light" w:eastAsia="Arial" w:hAnsi="Lato Light" w:cs="Arial"/>
          <w:sz w:val="24"/>
          <w:szCs w:val="24"/>
        </w:rPr>
        <w:t xml:space="preserve"> una volta ultimato il progetto di cooperazione. </w:t>
      </w:r>
    </w:p>
    <w:p w14:paraId="54BAB3EE" w14:textId="77777777" w:rsidR="00D139A8" w:rsidRPr="001643FC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  <w:r w:rsidRPr="001643FC">
        <w:rPr>
          <w:rFonts w:ascii="Lato Light" w:hAnsi="Lato Light" w:cs="Arial"/>
        </w:rPr>
        <w:t xml:space="preserve">(max </w:t>
      </w:r>
      <w:r>
        <w:rPr>
          <w:rFonts w:ascii="Lato Light" w:hAnsi="Lato Light" w:cs="Arial"/>
        </w:rPr>
        <w:t>5.000</w:t>
      </w:r>
      <w:r w:rsidRPr="001643FC">
        <w:rPr>
          <w:rFonts w:ascii="Lato Light" w:hAnsi="Lato Light" w:cs="Arial"/>
        </w:rPr>
        <w:t xml:space="preserve"> caratteri spazi inclusi)</w:t>
      </w:r>
    </w:p>
    <w:p w14:paraId="1995A1EE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1C71F397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A9AB04F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7B6AB956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85514FF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0313651D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1A1AC149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0F75C665" w14:textId="0855A494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8977AB6" w14:textId="464B73C1" w:rsidR="0051464B" w:rsidRDefault="0051464B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7A49292" w14:textId="5F97D49D" w:rsidR="0051464B" w:rsidRDefault="0051464B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EC46240" w14:textId="2EFA1B93" w:rsidR="0051464B" w:rsidRDefault="0051464B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C00A693" w14:textId="77777777" w:rsidR="0051464B" w:rsidRDefault="0051464B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3448D600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69469883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455C39D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793E38B2" w14:textId="76B994BF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88C5235" w14:textId="4A3A879B" w:rsidR="0051464B" w:rsidRDefault="0051464B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27122AB" w14:textId="77777777" w:rsidR="0051464B" w:rsidRDefault="0051464B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6311FC9F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415589F" w14:textId="3F402BDA" w:rsidR="00D139A8" w:rsidRPr="001D6FD3" w:rsidRDefault="00D139A8" w:rsidP="00D139A8">
      <w:pPr>
        <w:keepNext/>
        <w:numPr>
          <w:ilvl w:val="0"/>
          <w:numId w:val="36"/>
        </w:numPr>
        <w:spacing w:before="240" w:after="160"/>
        <w:rPr>
          <w:rFonts w:ascii="Lato Bold" w:eastAsia="Arial" w:hAnsi="Lato Bold" w:cs="Arial"/>
          <w:bCs/>
          <w:sz w:val="30"/>
          <w:szCs w:val="30"/>
        </w:rPr>
      </w:pPr>
      <w:r>
        <w:rPr>
          <w:rFonts w:ascii="Lato Bold" w:eastAsia="Arial" w:hAnsi="Lato Bold" w:cs="Arial"/>
          <w:bCs/>
          <w:sz w:val="30"/>
          <w:szCs w:val="30"/>
        </w:rPr>
        <w:t>Place</w:t>
      </w:r>
      <w:r w:rsidR="000010E0">
        <w:rPr>
          <w:rFonts w:ascii="Lato Bold" w:eastAsia="Arial" w:hAnsi="Lato Bold" w:cs="Arial"/>
          <w:bCs/>
          <w:sz w:val="30"/>
          <w:szCs w:val="30"/>
        </w:rPr>
        <w:t>: canale di distribuzione</w:t>
      </w:r>
    </w:p>
    <w:p w14:paraId="01F5A515" w14:textId="22209870" w:rsidR="00D139A8" w:rsidRDefault="00ED2C6F" w:rsidP="00D139A8">
      <w:pPr>
        <w:keepNext/>
        <w:spacing w:after="160"/>
        <w:rPr>
          <w:rFonts w:ascii="Lato Light" w:eastAsia="Arial" w:hAnsi="Lato Light" w:cs="Arial"/>
          <w:sz w:val="24"/>
          <w:szCs w:val="24"/>
        </w:rPr>
      </w:pPr>
      <w:r>
        <w:rPr>
          <w:rFonts w:ascii="Lato Light" w:eastAsia="Arial" w:hAnsi="Lato Light" w:cs="Arial"/>
          <w:sz w:val="24"/>
          <w:szCs w:val="24"/>
        </w:rPr>
        <w:t>Place</w:t>
      </w:r>
      <w:r w:rsidR="00D139A8">
        <w:rPr>
          <w:rFonts w:ascii="Lato Light" w:eastAsia="Arial" w:hAnsi="Lato Light" w:cs="Arial"/>
          <w:sz w:val="24"/>
          <w:szCs w:val="24"/>
        </w:rPr>
        <w:t xml:space="preserve"> = </w:t>
      </w:r>
      <w:r w:rsidR="00C646BE">
        <w:rPr>
          <w:rFonts w:ascii="Lato Light" w:eastAsia="Arial" w:hAnsi="Lato Light" w:cs="Arial"/>
          <w:sz w:val="24"/>
          <w:szCs w:val="24"/>
        </w:rPr>
        <w:t>descrivi i canali di distribuzione di cui intendi avvalerti</w:t>
      </w:r>
      <w:r w:rsidR="00D139A8">
        <w:rPr>
          <w:rFonts w:ascii="Lato Light" w:eastAsia="Arial" w:hAnsi="Lato Light" w:cs="Arial"/>
          <w:sz w:val="24"/>
          <w:szCs w:val="24"/>
        </w:rPr>
        <w:t>.</w:t>
      </w:r>
    </w:p>
    <w:p w14:paraId="46EF5F8E" w14:textId="77777777" w:rsidR="00D139A8" w:rsidRPr="001643FC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  <w:r w:rsidRPr="001643FC">
        <w:rPr>
          <w:rFonts w:ascii="Lato Light" w:hAnsi="Lato Light" w:cs="Arial"/>
        </w:rPr>
        <w:t xml:space="preserve">(max </w:t>
      </w:r>
      <w:r>
        <w:rPr>
          <w:rFonts w:ascii="Lato Light" w:hAnsi="Lato Light" w:cs="Arial"/>
        </w:rPr>
        <w:t>5.000</w:t>
      </w:r>
      <w:r w:rsidRPr="001643FC">
        <w:rPr>
          <w:rFonts w:ascii="Lato Light" w:hAnsi="Lato Light" w:cs="Arial"/>
        </w:rPr>
        <w:t xml:space="preserve"> caratteri spazi inclusi)</w:t>
      </w:r>
    </w:p>
    <w:p w14:paraId="6831AD30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4CE0C23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7FB484A9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B524174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DA5D4EF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DE6ADD7" w14:textId="094BE06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3EEC8092" w14:textId="50033CE1" w:rsidR="0051464B" w:rsidRDefault="0051464B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74357A9" w14:textId="5D86B2A7" w:rsidR="0051464B" w:rsidRDefault="0051464B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13809CB8" w14:textId="4808EF79" w:rsidR="0051464B" w:rsidRDefault="0051464B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19D7CA61" w14:textId="77777777" w:rsidR="0051464B" w:rsidRDefault="0051464B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17E9111" w14:textId="0F8FFBCA" w:rsidR="0051464B" w:rsidRDefault="0051464B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1BB3A38" w14:textId="26B534E9" w:rsidR="0051464B" w:rsidRDefault="0051464B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10BB9BD3" w14:textId="77777777" w:rsidR="0051464B" w:rsidRDefault="0051464B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5A7E2DB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34B6A58E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DFA02B0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B460C6D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957A06B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1B1F526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3168932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7F4D2097" w14:textId="77777777" w:rsidR="00FD6D17" w:rsidRDefault="00FD6D17">
      <w:pPr>
        <w:widowControl/>
        <w:suppressAutoHyphens w:val="0"/>
        <w:rPr>
          <w:rFonts w:ascii="Lato Bold" w:eastAsia="Arial" w:hAnsi="Lato Bold" w:cs="Arial"/>
          <w:bCs/>
          <w:sz w:val="30"/>
          <w:szCs w:val="30"/>
        </w:rPr>
      </w:pPr>
      <w:r>
        <w:rPr>
          <w:rFonts w:ascii="Lato Bold" w:eastAsia="Arial" w:hAnsi="Lato Bold" w:cs="Arial"/>
          <w:bCs/>
          <w:sz w:val="30"/>
          <w:szCs w:val="30"/>
        </w:rPr>
        <w:br w:type="page"/>
      </w:r>
    </w:p>
    <w:p w14:paraId="529A2D90" w14:textId="0E734187" w:rsidR="00D139A8" w:rsidRPr="001D6FD3" w:rsidRDefault="00B565C3" w:rsidP="00D139A8">
      <w:pPr>
        <w:keepNext/>
        <w:numPr>
          <w:ilvl w:val="0"/>
          <w:numId w:val="36"/>
        </w:numPr>
        <w:spacing w:before="240" w:after="160"/>
        <w:rPr>
          <w:rFonts w:ascii="Lato Bold" w:eastAsia="Arial" w:hAnsi="Lato Bold" w:cs="Arial"/>
          <w:bCs/>
          <w:sz w:val="30"/>
          <w:szCs w:val="30"/>
        </w:rPr>
      </w:pPr>
      <w:r>
        <w:rPr>
          <w:rFonts w:ascii="Lato Bold" w:eastAsia="Arial" w:hAnsi="Lato Bold" w:cs="Arial"/>
          <w:bCs/>
          <w:sz w:val="30"/>
          <w:szCs w:val="30"/>
        </w:rPr>
        <w:lastRenderedPageBreak/>
        <w:t>Promo</w:t>
      </w:r>
      <w:r w:rsidR="000010E0">
        <w:rPr>
          <w:rFonts w:ascii="Lato Bold" w:eastAsia="Arial" w:hAnsi="Lato Bold" w:cs="Arial"/>
          <w:bCs/>
          <w:sz w:val="30"/>
          <w:szCs w:val="30"/>
        </w:rPr>
        <w:t>zione</w:t>
      </w:r>
    </w:p>
    <w:p w14:paraId="53C7797F" w14:textId="4CE82C14" w:rsidR="00D139A8" w:rsidRPr="00FD6D17" w:rsidRDefault="00ED2C6F" w:rsidP="00FD6D17">
      <w:pPr>
        <w:keepNext/>
        <w:spacing w:after="160"/>
        <w:rPr>
          <w:rFonts w:ascii="Lato Light" w:eastAsia="Arial" w:hAnsi="Lato Light" w:cs="Arial"/>
          <w:sz w:val="24"/>
          <w:szCs w:val="24"/>
        </w:rPr>
      </w:pPr>
      <w:r>
        <w:rPr>
          <w:rFonts w:ascii="Lato Light" w:eastAsia="Arial" w:hAnsi="Lato Light" w:cs="Arial"/>
          <w:sz w:val="24"/>
          <w:szCs w:val="24"/>
        </w:rPr>
        <w:t>Promotion</w:t>
      </w:r>
      <w:r w:rsidR="00D139A8">
        <w:rPr>
          <w:rFonts w:ascii="Lato Light" w:eastAsia="Arial" w:hAnsi="Lato Light" w:cs="Arial"/>
          <w:sz w:val="24"/>
          <w:szCs w:val="24"/>
        </w:rPr>
        <w:t xml:space="preserve"> = </w:t>
      </w:r>
      <w:r w:rsidR="00C646BE">
        <w:rPr>
          <w:rFonts w:ascii="Lato Light" w:eastAsia="Arial" w:hAnsi="Lato Light" w:cs="Arial"/>
          <w:sz w:val="24"/>
          <w:szCs w:val="24"/>
        </w:rPr>
        <w:t>definisci il piano di promozione e marketing che intendi intraprendere per il nuovo progetto di filiera.</w:t>
      </w:r>
    </w:p>
    <w:p w14:paraId="268CD195" w14:textId="77777777" w:rsidR="00D139A8" w:rsidRPr="001643FC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  <w:r w:rsidRPr="001643FC">
        <w:rPr>
          <w:rFonts w:ascii="Lato Light" w:hAnsi="Lato Light" w:cs="Arial"/>
        </w:rPr>
        <w:t xml:space="preserve">(max </w:t>
      </w:r>
      <w:r>
        <w:rPr>
          <w:rFonts w:ascii="Lato Light" w:hAnsi="Lato Light" w:cs="Arial"/>
        </w:rPr>
        <w:t>5.000</w:t>
      </w:r>
      <w:r w:rsidRPr="001643FC">
        <w:rPr>
          <w:rFonts w:ascii="Lato Light" w:hAnsi="Lato Light" w:cs="Arial"/>
        </w:rPr>
        <w:t xml:space="preserve"> caratteri spazi inclusi)</w:t>
      </w:r>
    </w:p>
    <w:p w14:paraId="03510FCF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7D82109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19782FE4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32D1EB3C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3A3A397C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66BC17F8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8F081B3" w14:textId="067BA16A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FEC1F7F" w14:textId="3081299F" w:rsidR="0051464B" w:rsidRDefault="0051464B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66269479" w14:textId="711ACC62" w:rsidR="0051464B" w:rsidRDefault="0051464B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C1FB10E" w14:textId="56D83DD3" w:rsidR="0051464B" w:rsidRDefault="0051464B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0C8BC64" w14:textId="6FF02204" w:rsidR="0051464B" w:rsidRDefault="0051464B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6A55DD8D" w14:textId="7B214BDA" w:rsidR="0051464B" w:rsidRDefault="0051464B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767DE09" w14:textId="77777777" w:rsidR="0051464B" w:rsidRDefault="0051464B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1DAC8C7E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7F9676CA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A582C5A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33AA5409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866A0DB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0435C542" w14:textId="77777777" w:rsidR="00D139A8" w:rsidRDefault="00D139A8" w:rsidP="00D139A8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0C8B305" w14:textId="77777777" w:rsidR="00D139A8" w:rsidRPr="00F323C8" w:rsidRDefault="00D139A8" w:rsidP="00F323C8">
      <w:pPr>
        <w:rPr>
          <w:rFonts w:ascii="Lato Light" w:eastAsia="Arial" w:hAnsi="Lato Light" w:cs="Arial"/>
          <w:sz w:val="24"/>
          <w:szCs w:val="24"/>
        </w:rPr>
      </w:pPr>
    </w:p>
    <w:p w14:paraId="2B69222B" w14:textId="0DF95B9A" w:rsidR="00B4000B" w:rsidRDefault="00B4000B" w:rsidP="00B4000B">
      <w:pPr>
        <w:widowControl/>
        <w:suppressAutoHyphens w:val="0"/>
        <w:rPr>
          <w:rFonts w:ascii="Lato Medium" w:eastAsia="Arial" w:hAnsi="Lato Medium" w:cs="Arial"/>
          <w:bCs/>
          <w:color w:val="B75C9E"/>
          <w:sz w:val="40"/>
          <w:szCs w:val="40"/>
        </w:rPr>
      </w:pPr>
      <w:r>
        <w:rPr>
          <w:rFonts w:ascii="Lato Medium" w:eastAsia="Arial" w:hAnsi="Lato Medium" w:cs="Arial"/>
          <w:bCs/>
          <w:color w:val="B75C9E"/>
          <w:sz w:val="40"/>
          <w:szCs w:val="40"/>
        </w:rPr>
        <w:t>Vantaggio competitivo</w:t>
      </w:r>
    </w:p>
    <w:p w14:paraId="7B509606" w14:textId="1D772359" w:rsidR="00B4000B" w:rsidRDefault="00B4000B" w:rsidP="003A14E5">
      <w:pPr>
        <w:spacing w:after="160"/>
        <w:rPr>
          <w:rFonts w:ascii="Lato Light" w:eastAsia="Arial" w:hAnsi="Lato Light" w:cs="Arial"/>
          <w:sz w:val="24"/>
          <w:szCs w:val="24"/>
        </w:rPr>
      </w:pPr>
      <w:r>
        <w:rPr>
          <w:rFonts w:ascii="Lato Light" w:eastAsia="Arial" w:hAnsi="Lato Light" w:cs="Arial"/>
          <w:sz w:val="24"/>
          <w:szCs w:val="24"/>
        </w:rPr>
        <w:t xml:space="preserve">Descrivi il vantaggio competitivo (costo o differenziazione) su cui si basa la sostenibilità economica del nuovo progetto che </w:t>
      </w:r>
      <w:r w:rsidR="000010E0">
        <w:rPr>
          <w:rFonts w:ascii="Lato Light" w:eastAsia="Arial" w:hAnsi="Lato Light" w:cs="Arial"/>
          <w:sz w:val="24"/>
          <w:szCs w:val="24"/>
        </w:rPr>
        <w:t>si vuole intraprendere.</w:t>
      </w:r>
    </w:p>
    <w:p w14:paraId="38CDCE16" w14:textId="77777777" w:rsidR="003A14E5" w:rsidRPr="001643FC" w:rsidRDefault="003A14E5" w:rsidP="003A14E5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  <w:r w:rsidRPr="001643FC">
        <w:rPr>
          <w:rFonts w:ascii="Lato Light" w:hAnsi="Lato Light" w:cs="Arial"/>
        </w:rPr>
        <w:t xml:space="preserve">(max </w:t>
      </w:r>
      <w:r>
        <w:rPr>
          <w:rFonts w:ascii="Lato Light" w:hAnsi="Lato Light" w:cs="Arial"/>
        </w:rPr>
        <w:t>5.000</w:t>
      </w:r>
      <w:r w:rsidRPr="001643FC">
        <w:rPr>
          <w:rFonts w:ascii="Lato Light" w:hAnsi="Lato Light" w:cs="Arial"/>
        </w:rPr>
        <w:t xml:space="preserve"> caratteri spazi inclusi)</w:t>
      </w:r>
    </w:p>
    <w:p w14:paraId="4A6804D3" w14:textId="77777777" w:rsidR="003A14E5" w:rsidRDefault="003A14E5" w:rsidP="003A14E5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138DDC89" w14:textId="77777777" w:rsidR="003A14E5" w:rsidRDefault="003A14E5" w:rsidP="003A14E5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4522AFE" w14:textId="77777777" w:rsidR="003A14E5" w:rsidRDefault="003A14E5" w:rsidP="003A14E5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1F482718" w14:textId="77777777" w:rsidR="003A14E5" w:rsidRDefault="003A14E5" w:rsidP="003A14E5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E108EE0" w14:textId="77777777" w:rsidR="003A14E5" w:rsidRDefault="003A14E5" w:rsidP="003A14E5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C45E1F8" w14:textId="77777777" w:rsidR="003A14E5" w:rsidRDefault="003A14E5" w:rsidP="003A14E5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FFAC295" w14:textId="77777777" w:rsidR="003A14E5" w:rsidRDefault="003A14E5" w:rsidP="003A14E5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2079FA7" w14:textId="77777777" w:rsidR="003A14E5" w:rsidRDefault="003A14E5" w:rsidP="003A14E5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3984951F" w14:textId="77777777" w:rsidR="003A14E5" w:rsidRDefault="003A14E5" w:rsidP="003A14E5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E599CBB" w14:textId="77777777" w:rsidR="003A14E5" w:rsidRDefault="003A14E5" w:rsidP="003A14E5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786BD634" w14:textId="77777777" w:rsidR="003A14E5" w:rsidRDefault="003A14E5" w:rsidP="003A14E5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C0592FB" w14:textId="77777777" w:rsidR="003A14E5" w:rsidRDefault="003A14E5" w:rsidP="003A14E5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CE49E65" w14:textId="77777777" w:rsidR="003A14E5" w:rsidRDefault="003A14E5" w:rsidP="003A14E5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99D6228" w14:textId="77777777" w:rsidR="003A14E5" w:rsidRDefault="003A14E5" w:rsidP="003A14E5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35CB6DBA" w14:textId="77777777" w:rsidR="003A14E5" w:rsidRDefault="003A14E5" w:rsidP="003A14E5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583D4033" w14:textId="77777777" w:rsidR="003A14E5" w:rsidRDefault="003A14E5" w:rsidP="003A14E5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0D4D73E" w14:textId="77777777" w:rsidR="003A14E5" w:rsidRDefault="003A14E5" w:rsidP="003A14E5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405242E2" w14:textId="77777777" w:rsidR="003A14E5" w:rsidRDefault="003A14E5" w:rsidP="003A14E5">
      <w:pPr>
        <w:pBdr>
          <w:top w:val="single" w:sz="4" w:space="1" w:color="7F7F7F" w:themeColor="text1" w:themeTint="80"/>
          <w:left w:val="single" w:sz="4" w:space="0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2055"/>
        </w:tabs>
        <w:rPr>
          <w:rFonts w:ascii="Lato Light" w:hAnsi="Lato Light" w:cs="Arial"/>
        </w:rPr>
      </w:pPr>
    </w:p>
    <w:p w14:paraId="2C3B4F40" w14:textId="77777777" w:rsidR="003A14E5" w:rsidRDefault="003A14E5">
      <w:pPr>
        <w:widowControl/>
        <w:suppressAutoHyphens w:val="0"/>
        <w:rPr>
          <w:rFonts w:ascii="Lato Medium" w:eastAsia="Arial" w:hAnsi="Lato Medium" w:cs="Arial"/>
          <w:bCs/>
          <w:color w:val="B75C9E"/>
          <w:sz w:val="40"/>
          <w:szCs w:val="40"/>
        </w:rPr>
      </w:pPr>
      <w:r>
        <w:rPr>
          <w:rFonts w:ascii="Lato Medium" w:eastAsia="Arial" w:hAnsi="Lato Medium" w:cs="Arial"/>
          <w:bCs/>
          <w:color w:val="B75C9E"/>
          <w:sz w:val="40"/>
          <w:szCs w:val="40"/>
        </w:rPr>
        <w:br w:type="page"/>
      </w:r>
    </w:p>
    <w:p w14:paraId="2F8FC8BF" w14:textId="77777777" w:rsidR="004A53A1" w:rsidRPr="002A05EF" w:rsidRDefault="004A53A1" w:rsidP="004A53A1">
      <w:pPr>
        <w:pStyle w:val="Titolo2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lastRenderedPageBreak/>
        <w:t>A</w:t>
      </w:r>
      <w:r w:rsidRPr="002A05EF">
        <w:rPr>
          <w:sz w:val="28"/>
          <w:szCs w:val="28"/>
          <w:lang w:val="it-IT"/>
        </w:rPr>
        <w:t>ttività previste</w:t>
      </w:r>
    </w:p>
    <w:p w14:paraId="3A15220D" w14:textId="77777777" w:rsidR="004A53A1" w:rsidRPr="002A05EF" w:rsidRDefault="004A53A1" w:rsidP="004A53A1">
      <w:pPr>
        <w:widowControl/>
        <w:suppressAutoHyphens w:val="0"/>
        <w:autoSpaceDE w:val="0"/>
        <w:autoSpaceDN w:val="0"/>
        <w:adjustRightInd w:val="0"/>
        <w:rPr>
          <w:rFonts w:ascii="Lato Light" w:hAnsi="Lato Light" w:cstheme="minorHAnsi"/>
          <w:b/>
          <w:color w:val="C00000"/>
          <w:kern w:val="32"/>
          <w:sz w:val="28"/>
          <w:szCs w:val="22"/>
          <w:lang w:eastAsia="en-US"/>
        </w:rPr>
      </w:pPr>
      <w:r w:rsidRPr="002A05EF">
        <w:rPr>
          <w:rFonts w:ascii="Lato Light" w:eastAsiaTheme="minorHAnsi" w:hAnsi="Lato Light" w:cs="Calibri,Italic"/>
          <w:i/>
          <w:iCs/>
          <w:sz w:val="22"/>
          <w:szCs w:val="22"/>
          <w:lang w:eastAsia="en-US"/>
        </w:rPr>
        <w:t xml:space="preserve">(Vanno sinteticamente descritte le </w:t>
      </w:r>
      <w:r w:rsidRPr="002A05EF">
        <w:rPr>
          <w:rFonts w:ascii="Lato Light" w:eastAsiaTheme="minorHAnsi" w:hAnsi="Lato Light" w:cs="Calibri,BoldItalic"/>
          <w:b/>
          <w:bCs/>
          <w:i/>
          <w:iCs/>
          <w:sz w:val="22"/>
          <w:szCs w:val="22"/>
          <w:lang w:eastAsia="en-US"/>
        </w:rPr>
        <w:t xml:space="preserve">attività </w:t>
      </w:r>
      <w:r w:rsidRPr="002A05EF">
        <w:rPr>
          <w:rFonts w:ascii="Lato Light" w:eastAsiaTheme="minorHAnsi" w:hAnsi="Lato Light" w:cs="Calibri,Italic"/>
          <w:i/>
          <w:iCs/>
          <w:sz w:val="22"/>
          <w:szCs w:val="22"/>
          <w:lang w:eastAsia="en-US"/>
        </w:rPr>
        <w:t xml:space="preserve">previste per ogni singola categoria di spesa da finanziare con il Bando, indicando </w:t>
      </w:r>
      <w:r w:rsidRPr="002A05EF">
        <w:rPr>
          <w:rFonts w:ascii="Lato Light" w:eastAsiaTheme="minorHAnsi" w:hAnsi="Lato Light" w:cs="Calibri,BoldItalic"/>
          <w:b/>
          <w:bCs/>
          <w:i/>
          <w:iCs/>
          <w:sz w:val="22"/>
          <w:szCs w:val="22"/>
          <w:lang w:eastAsia="en-US"/>
        </w:rPr>
        <w:t>beneficiari e target</w:t>
      </w:r>
      <w:r w:rsidRPr="002A05EF">
        <w:rPr>
          <w:rFonts w:ascii="Lato Light" w:eastAsiaTheme="minorHAnsi" w:hAnsi="Lato Light" w:cs="Calibri,Italic"/>
          <w:i/>
          <w:iCs/>
          <w:sz w:val="22"/>
          <w:szCs w:val="22"/>
          <w:lang w:eastAsia="en-US"/>
        </w:rPr>
        <w:t>)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A53A1" w:rsidRPr="002A05EF" w14:paraId="12ACC7A5" w14:textId="77777777" w:rsidTr="00C222B1">
        <w:tc>
          <w:tcPr>
            <w:tcW w:w="5000" w:type="pct"/>
          </w:tcPr>
          <w:p w14:paraId="57C81E52" w14:textId="77777777" w:rsidR="004A53A1" w:rsidRPr="002A05EF" w:rsidRDefault="004A53A1" w:rsidP="00C222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Lato Light" w:hAnsi="Lato Light" w:cs="Calibri,Bold"/>
                <w:b/>
                <w:bCs/>
                <w:lang w:eastAsia="en-US"/>
              </w:rPr>
            </w:pPr>
            <w:r w:rsidRPr="002A05EF">
              <w:rPr>
                <w:rFonts w:ascii="Lato Light" w:hAnsi="Lato Light" w:cs="Calibri,Bold"/>
                <w:b/>
                <w:bCs/>
                <w:lang w:eastAsia="en-US"/>
              </w:rPr>
              <w:t>A) Attività.</w:t>
            </w:r>
          </w:p>
          <w:p w14:paraId="33400236" w14:textId="77777777" w:rsidR="004A53A1" w:rsidRPr="002A05EF" w:rsidRDefault="004A53A1" w:rsidP="00C222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Lato Light" w:hAnsi="Lato Light" w:cs="Calibri,Bold"/>
                <w:b/>
                <w:bCs/>
                <w:lang w:eastAsia="en-US"/>
              </w:rPr>
            </w:pPr>
          </w:p>
          <w:p w14:paraId="39A1A3F7" w14:textId="77777777" w:rsidR="004A53A1" w:rsidRPr="002A05EF" w:rsidRDefault="004A53A1" w:rsidP="00C222B1">
            <w:pPr>
              <w:widowControl/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="Lato Light" w:hAnsi="Lato Light" w:cs="Calibri"/>
                <w:i/>
                <w:iCs/>
                <w:lang w:eastAsia="en-US"/>
              </w:rPr>
            </w:pPr>
            <w:r w:rsidRPr="002A05EF">
              <w:rPr>
                <w:rFonts w:ascii="Lato Light" w:hAnsi="Lato Light" w:cs="Calibri,Bold"/>
                <w:b/>
                <w:bCs/>
                <w:lang w:eastAsia="en-US"/>
              </w:rPr>
              <w:t>a1</w:t>
            </w:r>
            <w:r w:rsidRPr="002A05EF">
              <w:rPr>
                <w:rFonts w:ascii="Lato Light" w:hAnsi="Lato Light" w:cs="Calibri"/>
                <w:lang w:eastAsia="en-US"/>
              </w:rPr>
              <w:t xml:space="preserve">) </w:t>
            </w:r>
            <w:r w:rsidRPr="002A05EF">
              <w:rPr>
                <w:rFonts w:ascii="Lato Light" w:hAnsi="Lato Light" w:cs="Calibri"/>
                <w:i/>
                <w:iCs/>
                <w:lang w:eastAsia="en-US"/>
              </w:rPr>
              <w:t>Intervento</w:t>
            </w:r>
          </w:p>
          <w:p w14:paraId="091C061D" w14:textId="77777777" w:rsidR="004A53A1" w:rsidRPr="002A05EF" w:rsidRDefault="004A53A1" w:rsidP="00C222B1">
            <w:pPr>
              <w:widowControl/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="Lato Light" w:hAnsi="Lato Light" w:cs="Calibri"/>
                <w:lang w:eastAsia="en-US"/>
              </w:rPr>
            </w:pPr>
          </w:p>
          <w:p w14:paraId="13232FAD" w14:textId="77777777" w:rsidR="004A53A1" w:rsidRPr="002A05EF" w:rsidRDefault="004A53A1" w:rsidP="00C222B1">
            <w:pPr>
              <w:widowControl/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="Lato Light" w:hAnsi="Lato Light" w:cs="Calibri"/>
                <w:lang w:eastAsia="en-US"/>
              </w:rPr>
            </w:pPr>
            <w:r w:rsidRPr="002A05EF">
              <w:rPr>
                <w:rFonts w:ascii="Lato Light" w:hAnsi="Lato Light" w:cs="Calibri,Bold"/>
                <w:b/>
                <w:bCs/>
                <w:lang w:eastAsia="en-US"/>
              </w:rPr>
              <w:t xml:space="preserve">Destinatari: </w:t>
            </w:r>
          </w:p>
          <w:p w14:paraId="47E8A89C" w14:textId="77777777" w:rsidR="004A53A1" w:rsidRPr="002A05EF" w:rsidRDefault="004A53A1" w:rsidP="00C222B1">
            <w:pPr>
              <w:widowControl/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="Lato Light" w:hAnsi="Lato Light" w:cs="Calibri"/>
                <w:lang w:eastAsia="en-US"/>
              </w:rPr>
            </w:pPr>
          </w:p>
          <w:p w14:paraId="43993B51" w14:textId="77777777" w:rsidR="004A53A1" w:rsidRPr="002A05EF" w:rsidRDefault="004A53A1" w:rsidP="00C222B1">
            <w:pPr>
              <w:widowControl/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="Lato Light" w:hAnsi="Lato Light" w:cs="Calibri"/>
                <w:i/>
                <w:iCs/>
                <w:lang w:eastAsia="en-US"/>
              </w:rPr>
            </w:pPr>
            <w:r w:rsidRPr="002A05EF">
              <w:rPr>
                <w:rFonts w:ascii="Lato Light" w:hAnsi="Lato Light" w:cs="Calibri,Bold"/>
                <w:b/>
                <w:bCs/>
                <w:lang w:eastAsia="en-US"/>
              </w:rPr>
              <w:t>a2</w:t>
            </w:r>
            <w:r w:rsidRPr="002A05EF">
              <w:rPr>
                <w:rFonts w:ascii="Lato Light" w:hAnsi="Lato Light" w:cs="Calibri"/>
                <w:lang w:eastAsia="en-US"/>
              </w:rPr>
              <w:t>)</w:t>
            </w:r>
            <w:r w:rsidRPr="002A05EF">
              <w:rPr>
                <w:rFonts w:ascii="Lato Light" w:hAnsi="Lato Light" w:cs="Calibri"/>
                <w:i/>
                <w:iCs/>
                <w:lang w:eastAsia="en-US"/>
              </w:rPr>
              <w:t xml:space="preserve"> Intervento </w:t>
            </w:r>
          </w:p>
          <w:p w14:paraId="688579AD" w14:textId="77777777" w:rsidR="004A53A1" w:rsidRPr="002A05EF" w:rsidRDefault="004A53A1" w:rsidP="00C222B1">
            <w:pPr>
              <w:widowControl/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="Lato Light" w:hAnsi="Lato Light" w:cs="Calibri"/>
                <w:lang w:eastAsia="en-US"/>
              </w:rPr>
            </w:pPr>
          </w:p>
          <w:p w14:paraId="6399C739" w14:textId="77777777" w:rsidR="004A53A1" w:rsidRPr="002A05EF" w:rsidRDefault="004A53A1" w:rsidP="00C222B1">
            <w:pPr>
              <w:widowControl/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="Lato Light" w:hAnsi="Lato Light" w:cs="Calibri"/>
                <w:lang w:eastAsia="en-US"/>
              </w:rPr>
            </w:pPr>
            <w:r w:rsidRPr="002A05EF">
              <w:rPr>
                <w:rFonts w:ascii="Lato Light" w:hAnsi="Lato Light" w:cs="Calibri,Bold"/>
                <w:b/>
                <w:bCs/>
                <w:lang w:eastAsia="en-US"/>
              </w:rPr>
              <w:t xml:space="preserve">Destinatari. </w:t>
            </w:r>
          </w:p>
          <w:p w14:paraId="1D7CCCB2" w14:textId="77777777" w:rsidR="004A53A1" w:rsidRPr="002A05EF" w:rsidRDefault="004A53A1" w:rsidP="00C222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Lato Light" w:hAnsi="Lato Light" w:cs="Calibri"/>
                <w:lang w:eastAsia="en-US"/>
              </w:rPr>
            </w:pPr>
          </w:p>
          <w:p w14:paraId="57C58D39" w14:textId="77777777" w:rsidR="004A53A1" w:rsidRPr="002A05EF" w:rsidRDefault="004A53A1" w:rsidP="00C222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Lato Light" w:hAnsi="Lato Light" w:cs="Calibri"/>
                <w:b/>
                <w:bCs/>
                <w:lang w:eastAsia="en-US"/>
              </w:rPr>
            </w:pPr>
            <w:r w:rsidRPr="002A05EF">
              <w:rPr>
                <w:rFonts w:ascii="Lato Light" w:hAnsi="Lato Light" w:cs="Calibri"/>
                <w:b/>
                <w:bCs/>
                <w:lang w:eastAsia="en-US"/>
              </w:rPr>
              <w:t xml:space="preserve">B) Attività </w:t>
            </w:r>
          </w:p>
          <w:p w14:paraId="50C7A543" w14:textId="77777777" w:rsidR="004A53A1" w:rsidRPr="002A05EF" w:rsidRDefault="004A53A1" w:rsidP="00C222B1">
            <w:pPr>
              <w:widowControl/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="Lato Light" w:hAnsi="Lato Light" w:cs="Calibri"/>
                <w:i/>
                <w:iCs/>
                <w:lang w:eastAsia="en-US"/>
              </w:rPr>
            </w:pPr>
            <w:r w:rsidRPr="002A05EF">
              <w:rPr>
                <w:rFonts w:ascii="Lato Light" w:hAnsi="Lato Light" w:cs="Calibri"/>
                <w:b/>
                <w:bCs/>
                <w:lang w:eastAsia="en-US"/>
              </w:rPr>
              <w:t xml:space="preserve">b1) </w:t>
            </w:r>
            <w:r w:rsidRPr="002A05EF">
              <w:rPr>
                <w:rFonts w:ascii="Lato Light" w:hAnsi="Lato Light" w:cs="Calibri"/>
                <w:i/>
                <w:iCs/>
                <w:lang w:eastAsia="en-US"/>
              </w:rPr>
              <w:t>Intervento</w:t>
            </w:r>
          </w:p>
          <w:p w14:paraId="161BE837" w14:textId="77777777" w:rsidR="004A53A1" w:rsidRPr="002A05EF" w:rsidRDefault="004A53A1" w:rsidP="00C222B1">
            <w:pPr>
              <w:widowControl/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="Lato Light" w:hAnsi="Lato Light" w:cs="Calibri"/>
                <w:b/>
                <w:bCs/>
                <w:lang w:eastAsia="en-US"/>
              </w:rPr>
            </w:pPr>
          </w:p>
          <w:p w14:paraId="47A83689" w14:textId="77777777" w:rsidR="004A53A1" w:rsidRPr="002A05EF" w:rsidRDefault="004A53A1" w:rsidP="00C222B1">
            <w:pPr>
              <w:widowControl/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="Lato Light" w:hAnsi="Lato Light" w:cs="Calibri"/>
                <w:b/>
                <w:bCs/>
                <w:lang w:eastAsia="en-US"/>
              </w:rPr>
            </w:pPr>
            <w:r w:rsidRPr="002A05EF">
              <w:rPr>
                <w:rFonts w:ascii="Lato Light" w:hAnsi="Lato Light" w:cs="Calibri"/>
                <w:b/>
                <w:bCs/>
                <w:lang w:eastAsia="en-US"/>
              </w:rPr>
              <w:t xml:space="preserve">Destinatari: </w:t>
            </w:r>
          </w:p>
          <w:p w14:paraId="1B40F439" w14:textId="77777777" w:rsidR="004A53A1" w:rsidRPr="002A05EF" w:rsidRDefault="004A53A1" w:rsidP="00C222B1">
            <w:pPr>
              <w:widowControl/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="Lato Light" w:hAnsi="Lato Light" w:cs="Calibri"/>
                <w:b/>
                <w:bCs/>
                <w:lang w:eastAsia="en-US"/>
              </w:rPr>
            </w:pPr>
          </w:p>
          <w:p w14:paraId="25E5E901" w14:textId="77777777" w:rsidR="004A53A1" w:rsidRPr="002A05EF" w:rsidRDefault="004A53A1" w:rsidP="00C222B1">
            <w:pPr>
              <w:widowControl/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="Lato Light" w:hAnsi="Lato Light" w:cs="Calibri"/>
                <w:i/>
                <w:iCs/>
                <w:lang w:eastAsia="en-US"/>
              </w:rPr>
            </w:pPr>
            <w:r w:rsidRPr="002A05EF">
              <w:rPr>
                <w:rFonts w:ascii="Lato Light" w:hAnsi="Lato Light" w:cs="Calibri"/>
                <w:b/>
                <w:bCs/>
                <w:lang w:eastAsia="en-US"/>
              </w:rPr>
              <w:t xml:space="preserve">b2) </w:t>
            </w:r>
            <w:r w:rsidRPr="002A05EF">
              <w:rPr>
                <w:rFonts w:ascii="Lato Light" w:hAnsi="Lato Light" w:cs="Calibri"/>
                <w:i/>
                <w:iCs/>
                <w:lang w:eastAsia="en-US"/>
              </w:rPr>
              <w:t>Intervento</w:t>
            </w:r>
          </w:p>
          <w:p w14:paraId="00288AFB" w14:textId="77777777" w:rsidR="004A53A1" w:rsidRPr="002A05EF" w:rsidRDefault="004A53A1" w:rsidP="00C222B1">
            <w:pPr>
              <w:widowControl/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="Lato Light" w:hAnsi="Lato Light" w:cs="Calibri"/>
                <w:b/>
                <w:bCs/>
                <w:lang w:eastAsia="en-US"/>
              </w:rPr>
            </w:pPr>
          </w:p>
          <w:p w14:paraId="2E687AD4" w14:textId="77777777" w:rsidR="004A53A1" w:rsidRPr="002A05EF" w:rsidRDefault="004A53A1" w:rsidP="00C222B1">
            <w:pPr>
              <w:widowControl/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="Lato Light" w:hAnsi="Lato Light" w:cs="Calibri"/>
                <w:b/>
                <w:bCs/>
                <w:lang w:eastAsia="en-US"/>
              </w:rPr>
            </w:pPr>
            <w:r w:rsidRPr="002A05EF">
              <w:rPr>
                <w:rFonts w:ascii="Lato Light" w:hAnsi="Lato Light" w:cs="Calibri"/>
                <w:b/>
                <w:bCs/>
                <w:lang w:eastAsia="en-US"/>
              </w:rPr>
              <w:t xml:space="preserve">Destinatari. </w:t>
            </w:r>
          </w:p>
          <w:p w14:paraId="793CE0F8" w14:textId="77777777" w:rsidR="004A53A1" w:rsidRPr="002A05EF" w:rsidRDefault="004A53A1" w:rsidP="00C222B1">
            <w:pPr>
              <w:widowControl/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="Lato Light" w:hAnsi="Lato Light" w:cs="Calibri"/>
                <w:lang w:eastAsia="en-US"/>
              </w:rPr>
            </w:pPr>
          </w:p>
          <w:p w14:paraId="2F8F7D09" w14:textId="77777777" w:rsidR="004A53A1" w:rsidRPr="002A05EF" w:rsidRDefault="004A53A1" w:rsidP="00C222B1">
            <w:pPr>
              <w:widowControl/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="Lato Light" w:hAnsi="Lato Light" w:cs="Calibri"/>
                <w:i/>
                <w:iCs/>
                <w:lang w:eastAsia="en-US"/>
              </w:rPr>
            </w:pPr>
            <w:r w:rsidRPr="002A05EF">
              <w:rPr>
                <w:rFonts w:ascii="Lato Light" w:hAnsi="Lato Light" w:cs="Calibri"/>
                <w:i/>
                <w:iCs/>
                <w:lang w:eastAsia="en-US"/>
              </w:rPr>
              <w:t>Aggiungere tutte le attività previste</w:t>
            </w:r>
          </w:p>
          <w:p w14:paraId="2EBC8E53" w14:textId="77777777" w:rsidR="004A53A1" w:rsidRPr="002A05EF" w:rsidRDefault="004A53A1" w:rsidP="00C222B1">
            <w:pPr>
              <w:widowControl/>
              <w:suppressAutoHyphens w:val="0"/>
              <w:autoSpaceDE w:val="0"/>
              <w:autoSpaceDN w:val="0"/>
              <w:adjustRightInd w:val="0"/>
              <w:ind w:left="284"/>
              <w:jc w:val="both"/>
              <w:rPr>
                <w:rFonts w:ascii="Lato Light" w:hAnsi="Lato Light" w:cstheme="minorHAnsi"/>
                <w:lang w:eastAsia="en-US"/>
              </w:rPr>
            </w:pPr>
          </w:p>
        </w:tc>
      </w:tr>
    </w:tbl>
    <w:p w14:paraId="0973AEFB" w14:textId="77777777" w:rsidR="004A53A1" w:rsidRPr="002A05EF" w:rsidRDefault="004A53A1" w:rsidP="004A53A1">
      <w:pPr>
        <w:widowControl/>
        <w:suppressAutoHyphens w:val="0"/>
        <w:rPr>
          <w:rFonts w:ascii="Lato Light" w:eastAsiaTheme="minorHAnsi" w:hAnsi="Lato Light" w:cstheme="minorHAnsi"/>
          <w:sz w:val="22"/>
          <w:szCs w:val="22"/>
          <w:lang w:eastAsia="en-US"/>
        </w:rPr>
      </w:pPr>
    </w:p>
    <w:p w14:paraId="360C82D7" w14:textId="77777777" w:rsidR="004A53A1" w:rsidRPr="002A05EF" w:rsidRDefault="004A53A1" w:rsidP="004A53A1">
      <w:pPr>
        <w:pStyle w:val="Titolo2"/>
        <w:jc w:val="both"/>
        <w:rPr>
          <w:sz w:val="28"/>
          <w:szCs w:val="28"/>
          <w:lang w:val="it-IT"/>
        </w:rPr>
      </w:pPr>
      <w:bookmarkStart w:id="2" w:name="_Toc468195083"/>
      <w:bookmarkStart w:id="3" w:name="_Toc468200235"/>
      <w:r>
        <w:rPr>
          <w:sz w:val="28"/>
          <w:szCs w:val="28"/>
          <w:lang w:val="it-IT"/>
        </w:rPr>
        <w:t>10</w:t>
      </w:r>
      <w:r w:rsidRPr="002A05EF">
        <w:rPr>
          <w:sz w:val="28"/>
          <w:szCs w:val="28"/>
          <w:lang w:val="it-IT"/>
        </w:rPr>
        <w:t xml:space="preserve">. </w:t>
      </w:r>
      <w:r>
        <w:rPr>
          <w:sz w:val="28"/>
          <w:szCs w:val="28"/>
          <w:lang w:val="it-IT"/>
        </w:rPr>
        <w:t>D</w:t>
      </w:r>
      <w:r w:rsidRPr="002A05EF">
        <w:rPr>
          <w:sz w:val="28"/>
          <w:szCs w:val="28"/>
          <w:lang w:val="it-IT"/>
        </w:rPr>
        <w:t>escrizione analitica delle attività, degli interventi di progetto e degli output di ciascuna attivit</w:t>
      </w:r>
      <w:r>
        <w:rPr>
          <w:sz w:val="28"/>
          <w:szCs w:val="28"/>
          <w:lang w:val="it-IT"/>
        </w:rPr>
        <w:t>à</w:t>
      </w:r>
    </w:p>
    <w:tbl>
      <w:tblPr>
        <w:tblW w:w="987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3"/>
        <w:gridCol w:w="5172"/>
        <w:gridCol w:w="8"/>
      </w:tblGrid>
      <w:tr w:rsidR="004A53A1" w:rsidRPr="002A05EF" w14:paraId="5224F424" w14:textId="77777777" w:rsidTr="00C222B1">
        <w:trPr>
          <w:trHeight w:val="900"/>
        </w:trPr>
        <w:tc>
          <w:tcPr>
            <w:tcW w:w="9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0439AA" w14:textId="77777777" w:rsidR="004A53A1" w:rsidRPr="002A05EF" w:rsidRDefault="004A53A1" w:rsidP="00C222B1">
            <w:pPr>
              <w:widowControl/>
              <w:suppressAutoHyphens w:val="0"/>
              <w:autoSpaceDE w:val="0"/>
              <w:autoSpaceDN w:val="0"/>
              <w:adjustRightInd w:val="0"/>
              <w:spacing w:line="280" w:lineRule="exact"/>
              <w:jc w:val="both"/>
              <w:rPr>
                <w:rFonts w:ascii="Lato Light" w:hAnsi="Lato Light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2A05EF">
              <w:rPr>
                <w:rFonts w:ascii="Lato Light" w:eastAsiaTheme="minorHAnsi" w:hAnsi="Lato Light" w:cs="Calibri,Bold"/>
                <w:b/>
                <w:bCs/>
                <w:sz w:val="22"/>
                <w:szCs w:val="22"/>
                <w:lang w:eastAsia="en-US"/>
              </w:rPr>
              <w:t xml:space="preserve">A) </w:t>
            </w:r>
          </w:p>
        </w:tc>
      </w:tr>
      <w:tr w:rsidR="004A53A1" w:rsidRPr="002A05EF" w14:paraId="1D57673C" w14:textId="77777777" w:rsidTr="00C222B1">
        <w:trPr>
          <w:gridAfter w:val="1"/>
          <w:wAfter w:w="8" w:type="dxa"/>
          <w:trHeight w:val="524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6EA8F" w14:textId="77777777" w:rsidR="004A53A1" w:rsidRPr="002A05EF" w:rsidRDefault="004A53A1" w:rsidP="00C222B1">
            <w:pPr>
              <w:widowControl/>
              <w:suppressAutoHyphens w:val="0"/>
              <w:jc w:val="both"/>
              <w:rPr>
                <w:rFonts w:ascii="Lato Light" w:hAnsi="Lato Light" w:cs="Calibri"/>
                <w:b/>
                <w:color w:val="000000"/>
                <w:sz w:val="22"/>
                <w:szCs w:val="22"/>
                <w:lang w:eastAsia="it-IT"/>
              </w:rPr>
            </w:pPr>
            <w:r w:rsidRPr="002A05EF">
              <w:rPr>
                <w:rFonts w:ascii="Lato Light" w:eastAsiaTheme="minorHAnsi" w:hAnsi="Lato Light" w:cs="Calibri,Bold"/>
                <w:b/>
                <w:bCs/>
                <w:sz w:val="22"/>
                <w:szCs w:val="22"/>
                <w:lang w:eastAsia="en-US"/>
              </w:rPr>
              <w:t>a1</w:t>
            </w:r>
            <w:r w:rsidRPr="002A05EF">
              <w:rPr>
                <w:rFonts w:ascii="Lato Light" w:eastAsiaTheme="minorHAnsi" w:hAnsi="Lato Light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5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5155D9" w14:textId="77777777" w:rsidR="004A53A1" w:rsidRPr="002A05EF" w:rsidRDefault="004A53A1" w:rsidP="00C222B1">
            <w:pPr>
              <w:widowControl/>
              <w:suppressAutoHyphens w:val="0"/>
              <w:jc w:val="both"/>
              <w:rPr>
                <w:rFonts w:ascii="Lato Light" w:hAnsi="Lato Light" w:cs="Calibri"/>
                <w:i/>
                <w:color w:val="000000"/>
                <w:sz w:val="22"/>
                <w:szCs w:val="22"/>
                <w:lang w:eastAsia="it-IT"/>
              </w:rPr>
            </w:pPr>
            <w:r w:rsidRPr="002A05EF">
              <w:rPr>
                <w:rFonts w:ascii="Lato Light" w:hAnsi="Lato Light" w:cs="Calibri"/>
                <w:i/>
                <w:color w:val="000000"/>
                <w:sz w:val="22"/>
                <w:szCs w:val="22"/>
                <w:lang w:eastAsia="it-IT"/>
              </w:rPr>
              <w:t xml:space="preserve">Descrizione analitica: (descrizione analitica dell’attività indicando eventuali servizi, consulenze, impegno dei partner e impegno orario dell’eventuale personale dipendente utilizzato, etc.) </w:t>
            </w:r>
          </w:p>
        </w:tc>
      </w:tr>
      <w:tr w:rsidR="004A53A1" w:rsidRPr="002A05EF" w14:paraId="590FAEE9" w14:textId="77777777" w:rsidTr="00C222B1">
        <w:trPr>
          <w:gridAfter w:val="1"/>
          <w:wAfter w:w="8" w:type="dxa"/>
          <w:trHeight w:val="127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036F3" w14:textId="77777777" w:rsidR="004A53A1" w:rsidRPr="002A05EF" w:rsidRDefault="004A53A1" w:rsidP="00C222B1">
            <w:pPr>
              <w:widowControl/>
              <w:suppressAutoHyphens w:val="0"/>
              <w:jc w:val="both"/>
              <w:rPr>
                <w:rFonts w:ascii="Lato Light" w:hAnsi="Lato Light" w:cs="Calibri"/>
                <w:b/>
                <w:color w:val="000000"/>
                <w:sz w:val="22"/>
                <w:szCs w:val="22"/>
                <w:lang w:eastAsia="it-IT"/>
              </w:rPr>
            </w:pPr>
            <w:r w:rsidRPr="002A05EF">
              <w:rPr>
                <w:rFonts w:ascii="Lato Light" w:eastAsiaTheme="minorHAnsi" w:hAnsi="Lato Light" w:cs="Calibri,Bold"/>
                <w:b/>
                <w:bCs/>
                <w:sz w:val="22"/>
                <w:szCs w:val="22"/>
                <w:lang w:eastAsia="en-US"/>
              </w:rPr>
              <w:t>a2</w:t>
            </w:r>
            <w:r w:rsidRPr="002A05EF">
              <w:rPr>
                <w:rFonts w:ascii="Lato Light" w:eastAsiaTheme="minorHAnsi" w:hAnsi="Lato Light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5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E8CD10" w14:textId="77777777" w:rsidR="004A53A1" w:rsidRPr="002A05EF" w:rsidRDefault="004A53A1" w:rsidP="00C222B1">
            <w:pPr>
              <w:widowControl/>
              <w:suppressAutoHyphens w:val="0"/>
              <w:jc w:val="both"/>
              <w:rPr>
                <w:rFonts w:ascii="Lato Light" w:hAnsi="Lato Light" w:cs="Calibri"/>
                <w:i/>
                <w:color w:val="000000"/>
                <w:sz w:val="22"/>
                <w:szCs w:val="22"/>
                <w:lang w:eastAsia="it-IT"/>
              </w:rPr>
            </w:pPr>
            <w:r w:rsidRPr="002A05EF">
              <w:rPr>
                <w:rFonts w:ascii="Lato Light" w:hAnsi="Lato Light" w:cs="Calibri"/>
                <w:i/>
                <w:color w:val="000000"/>
                <w:sz w:val="22"/>
                <w:szCs w:val="22"/>
                <w:lang w:eastAsia="it-IT"/>
              </w:rPr>
              <w:t>Descrizione analitica:</w:t>
            </w:r>
          </w:p>
        </w:tc>
      </w:tr>
      <w:tr w:rsidR="004A53A1" w:rsidRPr="002A05EF" w14:paraId="66570D35" w14:textId="77777777" w:rsidTr="00C222B1">
        <w:trPr>
          <w:trHeight w:val="301"/>
        </w:trPr>
        <w:tc>
          <w:tcPr>
            <w:tcW w:w="9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60127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i/>
                <w:color w:val="000000"/>
                <w:sz w:val="22"/>
                <w:szCs w:val="22"/>
                <w:lang w:eastAsia="it-IT"/>
              </w:rPr>
            </w:pPr>
            <w:r w:rsidRPr="002A05EF">
              <w:rPr>
                <w:rFonts w:ascii="Lato Light" w:hAnsi="Lato Light" w:cs="Calibri"/>
                <w:i/>
                <w:color w:val="000000"/>
                <w:sz w:val="22"/>
                <w:szCs w:val="22"/>
                <w:lang w:eastAsia="it-IT"/>
              </w:rPr>
              <w:t xml:space="preserve">Output previsti: </w:t>
            </w:r>
          </w:p>
        </w:tc>
      </w:tr>
      <w:tr w:rsidR="004A53A1" w:rsidRPr="002A05EF" w14:paraId="5C27E211" w14:textId="77777777" w:rsidTr="00C222B1">
        <w:trPr>
          <w:trHeight w:val="900"/>
        </w:trPr>
        <w:tc>
          <w:tcPr>
            <w:tcW w:w="9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A29481" w14:textId="77777777" w:rsidR="004A53A1" w:rsidRPr="002A05EF" w:rsidRDefault="004A53A1" w:rsidP="00C222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Lato Light" w:hAnsi="Lato Light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2A05EF">
              <w:rPr>
                <w:rFonts w:ascii="Lato Light" w:eastAsiaTheme="minorHAnsi" w:hAnsi="Lato Light" w:cs="Calibri,Bold"/>
                <w:b/>
                <w:bCs/>
                <w:sz w:val="22"/>
                <w:szCs w:val="22"/>
                <w:lang w:eastAsia="en-US"/>
              </w:rPr>
              <w:t xml:space="preserve">B) </w:t>
            </w:r>
          </w:p>
        </w:tc>
      </w:tr>
      <w:tr w:rsidR="004A53A1" w:rsidRPr="002A05EF" w14:paraId="76C00C1A" w14:textId="77777777" w:rsidTr="00C222B1">
        <w:trPr>
          <w:gridAfter w:val="1"/>
          <w:wAfter w:w="8" w:type="dxa"/>
          <w:trHeight w:val="30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891C7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b/>
                <w:color w:val="000000"/>
                <w:sz w:val="22"/>
                <w:szCs w:val="22"/>
                <w:lang w:eastAsia="it-IT"/>
              </w:rPr>
            </w:pPr>
            <w:r w:rsidRPr="002A05EF">
              <w:rPr>
                <w:rFonts w:ascii="Lato Light" w:eastAsiaTheme="minorHAnsi" w:hAnsi="Lato Light" w:cs="Calibri,Bold"/>
                <w:b/>
                <w:bCs/>
                <w:sz w:val="22"/>
                <w:szCs w:val="22"/>
                <w:lang w:eastAsia="en-US"/>
              </w:rPr>
              <w:t xml:space="preserve">b1) </w:t>
            </w:r>
          </w:p>
        </w:tc>
        <w:tc>
          <w:tcPr>
            <w:tcW w:w="5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9D2C7A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i/>
                <w:color w:val="000000"/>
                <w:sz w:val="22"/>
                <w:szCs w:val="22"/>
                <w:lang w:eastAsia="it-IT"/>
              </w:rPr>
            </w:pPr>
            <w:r w:rsidRPr="002A05EF">
              <w:rPr>
                <w:rFonts w:ascii="Lato Light" w:hAnsi="Lato Light" w:cs="Calibri"/>
                <w:i/>
                <w:color w:val="000000"/>
                <w:sz w:val="22"/>
                <w:szCs w:val="22"/>
                <w:lang w:eastAsia="it-IT"/>
              </w:rPr>
              <w:t>Descrizione analitica:</w:t>
            </w:r>
          </w:p>
        </w:tc>
      </w:tr>
      <w:tr w:rsidR="004A53A1" w:rsidRPr="002A05EF" w14:paraId="0BAE278F" w14:textId="77777777" w:rsidTr="00C222B1">
        <w:trPr>
          <w:gridAfter w:val="1"/>
          <w:wAfter w:w="8" w:type="dxa"/>
          <w:trHeight w:val="30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D273C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b/>
                <w:color w:val="000000"/>
                <w:sz w:val="22"/>
                <w:szCs w:val="22"/>
                <w:lang w:eastAsia="it-IT"/>
              </w:rPr>
            </w:pPr>
            <w:r w:rsidRPr="002A05EF">
              <w:rPr>
                <w:rFonts w:ascii="Lato Light" w:eastAsiaTheme="minorHAnsi" w:hAnsi="Lato Light" w:cs="Calibri,Bold"/>
                <w:b/>
                <w:bCs/>
                <w:sz w:val="22"/>
                <w:szCs w:val="22"/>
                <w:lang w:eastAsia="en-US"/>
              </w:rPr>
              <w:t>b2</w:t>
            </w:r>
            <w:r w:rsidRPr="002A05EF">
              <w:rPr>
                <w:rFonts w:ascii="Lato Light" w:eastAsiaTheme="minorHAnsi" w:hAnsi="Lato Light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5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F70CAD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i/>
                <w:color w:val="000000"/>
                <w:sz w:val="22"/>
                <w:szCs w:val="22"/>
                <w:lang w:eastAsia="it-IT"/>
              </w:rPr>
            </w:pPr>
            <w:r w:rsidRPr="002A05EF">
              <w:rPr>
                <w:rFonts w:ascii="Lato Light" w:hAnsi="Lato Light" w:cs="Calibri"/>
                <w:i/>
                <w:color w:val="000000"/>
                <w:sz w:val="22"/>
                <w:szCs w:val="22"/>
                <w:lang w:eastAsia="it-IT"/>
              </w:rPr>
              <w:t>Descrizione analitica:</w:t>
            </w:r>
          </w:p>
        </w:tc>
      </w:tr>
      <w:tr w:rsidR="004A53A1" w:rsidRPr="002A05EF" w14:paraId="625A9BF4" w14:textId="77777777" w:rsidTr="00C222B1">
        <w:trPr>
          <w:trHeight w:val="301"/>
        </w:trPr>
        <w:tc>
          <w:tcPr>
            <w:tcW w:w="9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06334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i/>
                <w:color w:val="000000"/>
                <w:sz w:val="22"/>
                <w:szCs w:val="22"/>
                <w:lang w:eastAsia="it-IT"/>
              </w:rPr>
            </w:pPr>
            <w:r w:rsidRPr="002A05EF">
              <w:rPr>
                <w:rFonts w:ascii="Lato Light" w:hAnsi="Lato Light" w:cs="Calibri"/>
                <w:i/>
                <w:color w:val="000000"/>
                <w:sz w:val="22"/>
                <w:szCs w:val="22"/>
                <w:lang w:eastAsia="it-IT"/>
              </w:rPr>
              <w:lastRenderedPageBreak/>
              <w:t xml:space="preserve">Output previsti: </w:t>
            </w:r>
          </w:p>
        </w:tc>
      </w:tr>
    </w:tbl>
    <w:p w14:paraId="491DC638" w14:textId="77777777" w:rsidR="004A53A1" w:rsidRPr="002A05EF" w:rsidRDefault="004A53A1" w:rsidP="004A53A1">
      <w:pPr>
        <w:widowControl/>
        <w:suppressAutoHyphens w:val="0"/>
        <w:spacing w:after="120" w:line="280" w:lineRule="exact"/>
        <w:rPr>
          <w:rFonts w:ascii="Lato Light" w:hAnsi="Lato Light" w:cstheme="minorHAnsi"/>
          <w:b/>
          <w:kern w:val="32"/>
          <w:sz w:val="22"/>
          <w:szCs w:val="22"/>
          <w:lang w:eastAsia="en-US"/>
        </w:rPr>
      </w:pPr>
    </w:p>
    <w:p w14:paraId="164A1F5F" w14:textId="77777777" w:rsidR="004A53A1" w:rsidRPr="002A05EF" w:rsidRDefault="004A53A1" w:rsidP="004A53A1">
      <w:pPr>
        <w:pStyle w:val="Titolo2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11</w:t>
      </w:r>
      <w:r w:rsidRPr="002A05EF">
        <w:rPr>
          <w:sz w:val="28"/>
          <w:szCs w:val="28"/>
          <w:lang w:val="it-IT"/>
        </w:rPr>
        <w:t xml:space="preserve">. </w:t>
      </w:r>
      <w:bookmarkEnd w:id="2"/>
      <w:bookmarkEnd w:id="3"/>
      <w:r>
        <w:rPr>
          <w:sz w:val="28"/>
          <w:szCs w:val="28"/>
          <w:lang w:val="it-IT"/>
        </w:rPr>
        <w:t>Risultati Attesi</w:t>
      </w:r>
    </w:p>
    <w:p w14:paraId="34A24EDD" w14:textId="77777777" w:rsidR="004A53A1" w:rsidRPr="002A05EF" w:rsidRDefault="004A53A1" w:rsidP="004A53A1">
      <w:pPr>
        <w:widowControl/>
        <w:suppressAutoHyphens w:val="0"/>
        <w:spacing w:after="120" w:line="280" w:lineRule="exact"/>
        <w:rPr>
          <w:rFonts w:ascii="Lato Light" w:hAnsi="Lato Light" w:cstheme="minorHAnsi"/>
          <w:b/>
          <w:color w:val="C00000"/>
          <w:kern w:val="32"/>
          <w:sz w:val="28"/>
          <w:szCs w:val="22"/>
          <w:lang w:eastAsia="en-US"/>
        </w:rPr>
      </w:pPr>
      <w:r w:rsidRPr="002A05EF">
        <w:rPr>
          <w:rFonts w:ascii="Lato Light" w:eastAsiaTheme="minorHAnsi" w:hAnsi="Lato Light" w:cs="Calibri,Italic"/>
          <w:i/>
          <w:iCs/>
          <w:sz w:val="22"/>
          <w:szCs w:val="22"/>
          <w:lang w:eastAsia="en-US"/>
        </w:rPr>
        <w:t>(Descrizione degli output del progetto)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A53A1" w:rsidRPr="002A05EF" w14:paraId="0E9B9311" w14:textId="77777777" w:rsidTr="00C222B1">
        <w:tc>
          <w:tcPr>
            <w:tcW w:w="5000" w:type="pct"/>
          </w:tcPr>
          <w:p w14:paraId="51B83579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theme="minorHAnsi"/>
                <w:lang w:eastAsia="en-US"/>
              </w:rPr>
            </w:pPr>
          </w:p>
          <w:p w14:paraId="22E83DD9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theme="minorHAnsi"/>
                <w:lang w:eastAsia="en-US"/>
              </w:rPr>
            </w:pPr>
          </w:p>
          <w:p w14:paraId="42996DF9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theme="minorHAnsi"/>
                <w:lang w:eastAsia="en-US"/>
              </w:rPr>
            </w:pPr>
          </w:p>
          <w:p w14:paraId="131CAF85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theme="minorHAnsi"/>
                <w:lang w:eastAsia="en-US"/>
              </w:rPr>
            </w:pPr>
          </w:p>
          <w:p w14:paraId="4E862E6C" w14:textId="77777777" w:rsidR="004A53A1" w:rsidRDefault="004A53A1" w:rsidP="00C222B1">
            <w:pPr>
              <w:widowControl/>
              <w:suppressAutoHyphens w:val="0"/>
              <w:rPr>
                <w:rFonts w:ascii="Lato Light" w:hAnsi="Lato Light" w:cstheme="minorHAnsi"/>
                <w:lang w:eastAsia="en-US"/>
              </w:rPr>
            </w:pPr>
          </w:p>
          <w:p w14:paraId="0CAFCC6A" w14:textId="77777777" w:rsidR="004A53A1" w:rsidRDefault="004A53A1" w:rsidP="00C222B1">
            <w:pPr>
              <w:widowControl/>
              <w:suppressAutoHyphens w:val="0"/>
              <w:rPr>
                <w:rFonts w:ascii="Lato Light" w:hAnsi="Lato Light" w:cstheme="minorHAnsi"/>
                <w:lang w:eastAsia="en-US"/>
              </w:rPr>
            </w:pPr>
          </w:p>
          <w:p w14:paraId="4F41B68E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theme="minorHAnsi"/>
                <w:lang w:eastAsia="en-US"/>
              </w:rPr>
            </w:pPr>
          </w:p>
          <w:p w14:paraId="27053A55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theme="minorHAnsi"/>
                <w:lang w:eastAsia="en-US"/>
              </w:rPr>
            </w:pPr>
          </w:p>
        </w:tc>
      </w:tr>
    </w:tbl>
    <w:p w14:paraId="0165B1E5" w14:textId="77777777" w:rsidR="004A53A1" w:rsidRPr="002A05EF" w:rsidRDefault="004A53A1" w:rsidP="004A53A1">
      <w:pPr>
        <w:widowControl/>
        <w:suppressAutoHyphens w:val="0"/>
        <w:spacing w:line="280" w:lineRule="exact"/>
        <w:rPr>
          <w:rFonts w:ascii="Lato Light" w:eastAsiaTheme="minorHAnsi" w:hAnsi="Lato Light" w:cstheme="minorHAnsi"/>
          <w:i/>
          <w:sz w:val="22"/>
          <w:szCs w:val="22"/>
          <w:lang w:eastAsia="en-US"/>
        </w:rPr>
      </w:pPr>
    </w:p>
    <w:p w14:paraId="356652F1" w14:textId="77777777" w:rsidR="004A53A1" w:rsidRPr="002A05EF" w:rsidRDefault="004A53A1" w:rsidP="004A53A1">
      <w:pPr>
        <w:widowControl/>
        <w:suppressAutoHyphens w:val="0"/>
        <w:spacing w:after="120" w:line="280" w:lineRule="exact"/>
        <w:rPr>
          <w:rFonts w:ascii="Lato Light" w:hAnsi="Lato Light" w:cstheme="minorHAnsi"/>
          <w:b/>
          <w:kern w:val="32"/>
          <w:sz w:val="22"/>
          <w:szCs w:val="22"/>
          <w:lang w:eastAsia="en-US"/>
        </w:rPr>
      </w:pPr>
    </w:p>
    <w:p w14:paraId="3188BC99" w14:textId="77777777" w:rsidR="004A53A1" w:rsidRPr="002A05EF" w:rsidRDefault="004A53A1" w:rsidP="004A53A1">
      <w:pPr>
        <w:pStyle w:val="Titolo2"/>
        <w:jc w:val="both"/>
        <w:rPr>
          <w:sz w:val="28"/>
          <w:szCs w:val="28"/>
          <w:lang w:val="it-IT"/>
        </w:rPr>
      </w:pPr>
      <w:r w:rsidRPr="002A05EF">
        <w:rPr>
          <w:sz w:val="28"/>
          <w:szCs w:val="28"/>
          <w:lang w:val="it-IT"/>
        </w:rPr>
        <w:t>1</w:t>
      </w:r>
      <w:r>
        <w:rPr>
          <w:sz w:val="28"/>
          <w:szCs w:val="28"/>
          <w:lang w:val="it-IT"/>
        </w:rPr>
        <w:t>2</w:t>
      </w:r>
      <w:r w:rsidRPr="002A05EF">
        <w:rPr>
          <w:sz w:val="28"/>
          <w:szCs w:val="28"/>
          <w:lang w:val="it-IT"/>
        </w:rPr>
        <w:t xml:space="preserve">. </w:t>
      </w:r>
      <w:r>
        <w:rPr>
          <w:sz w:val="28"/>
          <w:szCs w:val="28"/>
          <w:lang w:val="it-IT"/>
        </w:rPr>
        <w:t>Cronoprogramma</w:t>
      </w:r>
    </w:p>
    <w:tbl>
      <w:tblPr>
        <w:tblW w:w="888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3"/>
        <w:gridCol w:w="1109"/>
        <w:gridCol w:w="1159"/>
        <w:gridCol w:w="1134"/>
        <w:gridCol w:w="1134"/>
      </w:tblGrid>
      <w:tr w:rsidR="004A53A1" w:rsidRPr="002A05EF" w14:paraId="48311DD0" w14:textId="77777777" w:rsidTr="00C222B1">
        <w:trPr>
          <w:trHeight w:val="20"/>
        </w:trPr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75C9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B7FEBD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/>
                <w:bCs/>
                <w:color w:val="FFFFFF" w:themeColor="background1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bCs/>
                <w:color w:val="FFFFFF" w:themeColor="background1"/>
                <w:sz w:val="16"/>
                <w:szCs w:val="16"/>
                <w:lang w:eastAsia="it-IT"/>
              </w:rPr>
              <w:t>ATTIVITÀ E INTERVENTO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75C9E"/>
          </w:tcPr>
          <w:p w14:paraId="5EB48B99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/>
                <w:bCs/>
                <w:color w:val="FFFFFF" w:themeColor="background1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bCs/>
                <w:color w:val="FFFFFF" w:themeColor="background1"/>
                <w:sz w:val="16"/>
                <w:szCs w:val="16"/>
                <w:lang w:eastAsia="it-IT"/>
              </w:rPr>
              <w:t>I° SEMESTRE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5C9E"/>
          </w:tcPr>
          <w:p w14:paraId="4F5C5ED9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/>
                <w:bCs/>
                <w:color w:val="FFFFFF" w:themeColor="background1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bCs/>
                <w:color w:val="FFFFFF" w:themeColor="background1"/>
                <w:sz w:val="16"/>
                <w:szCs w:val="16"/>
                <w:lang w:eastAsia="it-IT"/>
              </w:rPr>
              <w:t>II° SEMESTRE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75C9E"/>
          </w:tcPr>
          <w:p w14:paraId="25AF84BF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/>
                <w:bCs/>
                <w:color w:val="FFFFFF" w:themeColor="background1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bCs/>
                <w:color w:val="FFFFFF" w:themeColor="background1"/>
                <w:sz w:val="16"/>
                <w:szCs w:val="16"/>
                <w:lang w:eastAsia="it-IT"/>
              </w:rPr>
              <w:t>III° SEMESTRE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75C9E"/>
          </w:tcPr>
          <w:p w14:paraId="59846C07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/>
                <w:bCs/>
                <w:color w:val="FFFFFF" w:themeColor="background1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bCs/>
                <w:color w:val="FFFFFF" w:themeColor="background1"/>
                <w:sz w:val="16"/>
                <w:szCs w:val="16"/>
                <w:lang w:eastAsia="it-IT"/>
              </w:rPr>
              <w:t>IV°SEMESTRE</w:t>
            </w:r>
          </w:p>
        </w:tc>
      </w:tr>
      <w:tr w:rsidR="004A53A1" w:rsidRPr="002A05EF" w14:paraId="45873A78" w14:textId="77777777" w:rsidTr="00C222B1">
        <w:trPr>
          <w:trHeight w:val="20"/>
        </w:trPr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51832A" w14:textId="77777777" w:rsidR="004A53A1" w:rsidRPr="002A05EF" w:rsidRDefault="004A53A1" w:rsidP="00C222B1">
            <w:pPr>
              <w:widowControl/>
              <w:suppressAutoHyphens w:val="0"/>
              <w:jc w:val="both"/>
              <w:rPr>
                <w:rFonts w:ascii="Lato Light" w:hAnsi="Lato Light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A)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21AA7E" w14:textId="77777777" w:rsidR="004A53A1" w:rsidRPr="002A05EF" w:rsidRDefault="004A53A1" w:rsidP="00C222B1">
            <w:pPr>
              <w:widowControl/>
              <w:suppressAutoHyphens w:val="0"/>
              <w:jc w:val="both"/>
              <w:rPr>
                <w:rFonts w:ascii="Lato Light" w:hAnsi="Lato Light" w:cs="Calibri"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65B25" w14:textId="77777777" w:rsidR="004A53A1" w:rsidRPr="002A05EF" w:rsidRDefault="004A53A1" w:rsidP="00C222B1">
            <w:pPr>
              <w:widowControl/>
              <w:suppressAutoHyphens w:val="0"/>
              <w:jc w:val="both"/>
              <w:rPr>
                <w:rFonts w:ascii="Lato Light" w:hAnsi="Lato Light" w:cs="Calibri"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37D32" w14:textId="77777777" w:rsidR="004A53A1" w:rsidRPr="002A05EF" w:rsidRDefault="004A53A1" w:rsidP="00C222B1">
            <w:pPr>
              <w:widowControl/>
              <w:suppressAutoHyphens w:val="0"/>
              <w:jc w:val="both"/>
              <w:rPr>
                <w:rFonts w:ascii="Lato Light" w:hAnsi="Lato Light" w:cs="Calibri"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D070" w14:textId="77777777" w:rsidR="004A53A1" w:rsidRPr="002A05EF" w:rsidRDefault="004A53A1" w:rsidP="00C222B1">
            <w:pPr>
              <w:widowControl/>
              <w:suppressAutoHyphens w:val="0"/>
              <w:jc w:val="both"/>
              <w:rPr>
                <w:rFonts w:ascii="Lato Light" w:hAnsi="Lato Light" w:cs="Calibri"/>
                <w:bCs/>
                <w:color w:val="000000"/>
                <w:sz w:val="16"/>
                <w:szCs w:val="16"/>
                <w:lang w:eastAsia="it-IT"/>
              </w:rPr>
            </w:pPr>
          </w:p>
        </w:tc>
      </w:tr>
      <w:tr w:rsidR="004A53A1" w:rsidRPr="002A05EF" w14:paraId="1D1B8802" w14:textId="77777777" w:rsidTr="00C222B1">
        <w:trPr>
          <w:trHeight w:val="20"/>
        </w:trPr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DAE901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  <w:t xml:space="preserve">a1)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9BC48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8E5CF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4ECE6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FDF6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4A53A1" w:rsidRPr="002A05EF" w14:paraId="220B4B89" w14:textId="77777777" w:rsidTr="00C222B1">
        <w:trPr>
          <w:trHeight w:val="20"/>
        </w:trPr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3D6CB3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  <w:t xml:space="preserve">a2)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FDCCF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69324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7B0C8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C74B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4A53A1" w:rsidRPr="002A05EF" w14:paraId="72EFF7CA" w14:textId="77777777" w:rsidTr="00C222B1">
        <w:trPr>
          <w:trHeight w:val="20"/>
        </w:trPr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5D7E98" w14:textId="77777777" w:rsidR="004A53A1" w:rsidRPr="002A05EF" w:rsidRDefault="004A53A1" w:rsidP="00C222B1">
            <w:pPr>
              <w:widowControl/>
              <w:suppressAutoHyphens w:val="0"/>
              <w:jc w:val="both"/>
              <w:rPr>
                <w:rFonts w:ascii="Lato Light" w:hAnsi="Lato Light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B)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CE4D0E" w14:textId="77777777" w:rsidR="004A53A1" w:rsidRPr="002A05EF" w:rsidRDefault="004A53A1" w:rsidP="00C222B1">
            <w:pPr>
              <w:widowControl/>
              <w:suppressAutoHyphens w:val="0"/>
              <w:jc w:val="both"/>
              <w:rPr>
                <w:rFonts w:ascii="Lato Light" w:hAnsi="Lato Light" w:cs="Calibri"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F08FF" w14:textId="77777777" w:rsidR="004A53A1" w:rsidRPr="002A05EF" w:rsidRDefault="004A53A1" w:rsidP="00C222B1">
            <w:pPr>
              <w:widowControl/>
              <w:suppressAutoHyphens w:val="0"/>
              <w:jc w:val="both"/>
              <w:rPr>
                <w:rFonts w:ascii="Lato Light" w:hAnsi="Lato Light" w:cs="Calibri"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902AB" w14:textId="77777777" w:rsidR="004A53A1" w:rsidRPr="002A05EF" w:rsidRDefault="004A53A1" w:rsidP="00C222B1">
            <w:pPr>
              <w:widowControl/>
              <w:suppressAutoHyphens w:val="0"/>
              <w:jc w:val="both"/>
              <w:rPr>
                <w:rFonts w:ascii="Lato Light" w:hAnsi="Lato Light" w:cs="Calibri"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2067" w14:textId="77777777" w:rsidR="004A53A1" w:rsidRPr="002A05EF" w:rsidRDefault="004A53A1" w:rsidP="00C222B1">
            <w:pPr>
              <w:widowControl/>
              <w:suppressAutoHyphens w:val="0"/>
              <w:jc w:val="both"/>
              <w:rPr>
                <w:rFonts w:ascii="Lato Light" w:hAnsi="Lato Light" w:cs="Calibri"/>
                <w:bCs/>
                <w:color w:val="000000"/>
                <w:sz w:val="16"/>
                <w:szCs w:val="16"/>
                <w:lang w:eastAsia="it-IT"/>
              </w:rPr>
            </w:pPr>
          </w:p>
        </w:tc>
      </w:tr>
      <w:tr w:rsidR="004A53A1" w:rsidRPr="002A05EF" w14:paraId="63165DEE" w14:textId="77777777" w:rsidTr="00C222B1">
        <w:trPr>
          <w:trHeight w:val="20"/>
        </w:trPr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02018E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  <w:t xml:space="preserve">b1)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2AA7C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3214D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16108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7CDA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4A53A1" w:rsidRPr="002A05EF" w14:paraId="528FE910" w14:textId="77777777" w:rsidTr="00C222B1">
        <w:trPr>
          <w:trHeight w:val="20"/>
        </w:trPr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1E7024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  <w:t xml:space="preserve">b2)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0F882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A6E91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07442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020A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</w:tr>
    </w:tbl>
    <w:p w14:paraId="75ECE3D3" w14:textId="77777777" w:rsidR="004A53A1" w:rsidRDefault="004A53A1" w:rsidP="004A53A1">
      <w:pPr>
        <w:widowControl/>
        <w:suppressAutoHyphens w:val="0"/>
        <w:spacing w:after="120" w:line="280" w:lineRule="exact"/>
        <w:rPr>
          <w:rFonts w:ascii="Lato Light" w:hAnsi="Lato Light" w:cstheme="minorHAnsi"/>
          <w:b/>
          <w:color w:val="C00000"/>
          <w:kern w:val="32"/>
          <w:sz w:val="28"/>
          <w:szCs w:val="22"/>
          <w:lang w:eastAsia="en-US"/>
        </w:rPr>
      </w:pPr>
    </w:p>
    <w:p w14:paraId="1BED0DC4" w14:textId="77777777" w:rsidR="004A53A1" w:rsidRPr="002A05EF" w:rsidRDefault="004A53A1" w:rsidP="004A53A1">
      <w:pPr>
        <w:widowControl/>
        <w:suppressAutoHyphens w:val="0"/>
        <w:spacing w:after="120" w:line="280" w:lineRule="exact"/>
        <w:rPr>
          <w:rFonts w:ascii="Lato Light" w:hAnsi="Lato Light" w:cstheme="minorHAnsi"/>
          <w:b/>
          <w:color w:val="C00000"/>
          <w:kern w:val="32"/>
          <w:sz w:val="28"/>
          <w:szCs w:val="22"/>
          <w:lang w:eastAsia="en-US"/>
        </w:rPr>
      </w:pPr>
    </w:p>
    <w:p w14:paraId="7035D245" w14:textId="77777777" w:rsidR="004A53A1" w:rsidRPr="002A05EF" w:rsidRDefault="004A53A1" w:rsidP="004A53A1">
      <w:pPr>
        <w:widowControl/>
        <w:suppressAutoHyphens w:val="0"/>
        <w:spacing w:after="120" w:line="280" w:lineRule="exact"/>
        <w:rPr>
          <w:rFonts w:ascii="Lato Light" w:hAnsi="Lato Light" w:cstheme="minorHAnsi"/>
          <w:b/>
          <w:color w:val="C00000"/>
          <w:kern w:val="32"/>
          <w:sz w:val="28"/>
          <w:szCs w:val="28"/>
          <w:lang w:eastAsia="en-US"/>
        </w:rPr>
      </w:pPr>
      <w:r w:rsidRPr="002A05EF"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  <w:t>1</w:t>
      </w:r>
      <w:r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  <w:t>3</w:t>
      </w:r>
      <w:r w:rsidRPr="002A05EF"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  <w:t xml:space="preserve">. </w:t>
      </w:r>
      <w:r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  <w:t>Piano Finanziario Complessivo</w:t>
      </w:r>
    </w:p>
    <w:tbl>
      <w:tblPr>
        <w:tblW w:w="959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38"/>
        <w:gridCol w:w="1559"/>
      </w:tblGrid>
      <w:tr w:rsidR="004A53A1" w:rsidRPr="002A05EF" w14:paraId="39057796" w14:textId="77777777" w:rsidTr="00C222B1">
        <w:trPr>
          <w:trHeight w:val="265"/>
          <w:tblHeader/>
        </w:trPr>
        <w:tc>
          <w:tcPr>
            <w:tcW w:w="8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75C9E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D09880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FFFFFF" w:themeColor="background1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FFFFFF" w:themeColor="background1"/>
                <w:szCs w:val="16"/>
                <w:lang w:eastAsia="it-IT"/>
              </w:rPr>
              <w:t>ATTIVITA E INTERVENTO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75C9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775504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/>
                <w:color w:val="FFFFFF" w:themeColor="background1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FFFFFF" w:themeColor="background1"/>
                <w:szCs w:val="16"/>
                <w:lang w:eastAsia="it-IT"/>
              </w:rPr>
              <w:t>COSTI PREVISTI €</w:t>
            </w:r>
          </w:p>
        </w:tc>
      </w:tr>
      <w:tr w:rsidR="004A53A1" w:rsidRPr="002A05EF" w14:paraId="08E7DC5A" w14:textId="77777777" w:rsidTr="00C222B1">
        <w:trPr>
          <w:trHeight w:val="20"/>
        </w:trPr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C97628" w14:textId="77777777" w:rsidR="004A53A1" w:rsidRPr="002A05EF" w:rsidRDefault="004A53A1" w:rsidP="00C222B1">
            <w:pPr>
              <w:widowControl/>
              <w:suppressAutoHyphens w:val="0"/>
              <w:jc w:val="both"/>
              <w:rPr>
                <w:rFonts w:ascii="Lato Light" w:hAnsi="Lato Light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bCs/>
                <w:color w:val="000000"/>
                <w:sz w:val="16"/>
                <w:szCs w:val="16"/>
                <w:lang w:eastAsia="it-IT"/>
              </w:rPr>
              <w:t>A) Attività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C6AD01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/>
                <w:bCs/>
                <w:color w:val="000000"/>
                <w:sz w:val="14"/>
                <w:szCs w:val="16"/>
                <w:lang w:eastAsia="it-IT"/>
              </w:rPr>
            </w:pPr>
          </w:p>
        </w:tc>
      </w:tr>
      <w:tr w:rsidR="004A53A1" w:rsidRPr="002A05EF" w14:paraId="24C64222" w14:textId="77777777" w:rsidTr="00C222B1">
        <w:trPr>
          <w:trHeight w:val="20"/>
        </w:trPr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FD2C22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  <w:t>a1) Intervento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92DA1D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i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  <w:t>€ 0.00</w:t>
            </w:r>
          </w:p>
        </w:tc>
      </w:tr>
      <w:tr w:rsidR="004A53A1" w:rsidRPr="002A05EF" w14:paraId="645D04CF" w14:textId="77777777" w:rsidTr="00C222B1">
        <w:trPr>
          <w:trHeight w:val="20"/>
        </w:trPr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E3E3A6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  <w:t>a2) Intervento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A13438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i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  <w:t>€ 0.00</w:t>
            </w:r>
          </w:p>
        </w:tc>
      </w:tr>
      <w:tr w:rsidR="004A53A1" w:rsidRPr="002A05EF" w14:paraId="6295CF08" w14:textId="77777777" w:rsidTr="00C222B1">
        <w:trPr>
          <w:trHeight w:val="20"/>
        </w:trPr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8E6971" w14:textId="77777777" w:rsidR="004A53A1" w:rsidRPr="002A05EF" w:rsidRDefault="004A53A1" w:rsidP="00C222B1">
            <w:pPr>
              <w:widowControl/>
              <w:suppressAutoHyphens w:val="0"/>
              <w:jc w:val="right"/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  <w:t>SUB TOTALE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6FF1A2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4A53A1" w:rsidRPr="002A05EF" w14:paraId="63565249" w14:textId="77777777" w:rsidTr="00C222B1">
        <w:trPr>
          <w:trHeight w:val="20"/>
        </w:trPr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34576D" w14:textId="77777777" w:rsidR="004A53A1" w:rsidRPr="002A05EF" w:rsidRDefault="004A53A1" w:rsidP="00C222B1">
            <w:pPr>
              <w:widowControl/>
              <w:suppressAutoHyphens w:val="0"/>
              <w:jc w:val="both"/>
              <w:rPr>
                <w:rFonts w:ascii="Lato Light" w:hAnsi="Lato Light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bCs/>
                <w:color w:val="000000"/>
                <w:sz w:val="16"/>
                <w:szCs w:val="16"/>
                <w:lang w:eastAsia="it-IT"/>
              </w:rPr>
              <w:t>B) Attività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0AAB30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</w:tr>
      <w:tr w:rsidR="004A53A1" w:rsidRPr="002A05EF" w14:paraId="13DE3D29" w14:textId="77777777" w:rsidTr="00C222B1">
        <w:trPr>
          <w:trHeight w:val="20"/>
        </w:trPr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9FB27C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  <w:t>b1) Intervento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8EEB1A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i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  <w:t>€ 0.00</w:t>
            </w:r>
          </w:p>
        </w:tc>
      </w:tr>
      <w:tr w:rsidR="004A53A1" w:rsidRPr="002A05EF" w14:paraId="5A3E37D6" w14:textId="77777777" w:rsidTr="00C222B1">
        <w:trPr>
          <w:trHeight w:val="20"/>
        </w:trPr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DCFE5F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  <w:t>b2) Intervento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17705B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  <w:t>€ 0.00</w:t>
            </w:r>
          </w:p>
        </w:tc>
      </w:tr>
      <w:tr w:rsidR="004A53A1" w:rsidRPr="002A05EF" w14:paraId="45D5F396" w14:textId="77777777" w:rsidTr="00C222B1">
        <w:trPr>
          <w:trHeight w:val="20"/>
        </w:trPr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F0F26C" w14:textId="77777777" w:rsidR="004A53A1" w:rsidRPr="002A05EF" w:rsidRDefault="004A53A1" w:rsidP="00C222B1">
            <w:pPr>
              <w:widowControl/>
              <w:suppressAutoHyphens w:val="0"/>
              <w:jc w:val="right"/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  <w:t>SUB TOTALE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90DF5D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4A53A1" w:rsidRPr="002A05EF" w14:paraId="04608E0F" w14:textId="77777777" w:rsidTr="00C222B1">
        <w:trPr>
          <w:trHeight w:val="20"/>
        </w:trPr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EEA49F" w14:textId="77777777" w:rsidR="004A53A1" w:rsidRPr="002A05EF" w:rsidRDefault="004A53A1" w:rsidP="00C222B1">
            <w:pPr>
              <w:widowControl/>
              <w:suppressAutoHyphens w:val="0"/>
              <w:jc w:val="right"/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  <w:t>TOTALE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2E4D84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</w:tr>
    </w:tbl>
    <w:p w14:paraId="07368568" w14:textId="77777777" w:rsidR="004A53A1" w:rsidRPr="002A05EF" w:rsidRDefault="004A53A1" w:rsidP="004A53A1">
      <w:pPr>
        <w:widowControl/>
        <w:suppressAutoHyphens w:val="0"/>
        <w:spacing w:line="280" w:lineRule="exact"/>
        <w:rPr>
          <w:rFonts w:ascii="Lato Light" w:eastAsiaTheme="minorHAnsi" w:hAnsi="Lato Light" w:cstheme="minorBidi"/>
          <w:sz w:val="22"/>
          <w:szCs w:val="22"/>
          <w:lang w:eastAsia="en-US"/>
        </w:rPr>
      </w:pPr>
    </w:p>
    <w:p w14:paraId="51A8A3D9" w14:textId="77777777" w:rsidR="004A53A1" w:rsidRPr="002A05EF" w:rsidRDefault="004A53A1" w:rsidP="004A53A1">
      <w:pPr>
        <w:widowControl/>
        <w:suppressAutoHyphens w:val="0"/>
        <w:spacing w:after="120" w:line="280" w:lineRule="exact"/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</w:pPr>
      <w:r w:rsidRPr="002A05EF"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  <w:t>1</w:t>
      </w:r>
      <w:r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  <w:t>4</w:t>
      </w:r>
      <w:r w:rsidRPr="002A05EF"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  <w:t xml:space="preserve">. </w:t>
      </w:r>
      <w:r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  <w:t>Piano Finanziario dettaglio partner</w:t>
      </w:r>
    </w:p>
    <w:tbl>
      <w:tblPr>
        <w:tblW w:w="966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0"/>
        <w:gridCol w:w="974"/>
        <w:gridCol w:w="974"/>
        <w:gridCol w:w="974"/>
        <w:gridCol w:w="974"/>
      </w:tblGrid>
      <w:tr w:rsidR="004A53A1" w:rsidRPr="002A05EF" w14:paraId="6949CC76" w14:textId="77777777" w:rsidTr="00C222B1">
        <w:trPr>
          <w:trHeight w:val="265"/>
          <w:tblHeader/>
        </w:trPr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75C9E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A29718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FFFFFF" w:themeColor="background1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FFFFFF" w:themeColor="background1"/>
                <w:szCs w:val="16"/>
                <w:lang w:eastAsia="it-IT"/>
              </w:rPr>
              <w:t>ATTIVITA E INTERVENTO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5C9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8B56B2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/>
                <w:color w:val="FFFFFF" w:themeColor="background1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FFFFFF" w:themeColor="background1"/>
                <w:sz w:val="16"/>
                <w:szCs w:val="16"/>
                <w:lang w:eastAsia="it-IT"/>
              </w:rPr>
              <w:t xml:space="preserve">COSTO CAPOFILA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5C9E"/>
          </w:tcPr>
          <w:p w14:paraId="0989E8D9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/>
                <w:color w:val="FFFFFF" w:themeColor="background1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FFFFFF" w:themeColor="background1"/>
                <w:sz w:val="16"/>
                <w:szCs w:val="16"/>
                <w:lang w:eastAsia="it-IT"/>
              </w:rPr>
              <w:t>COSTO PARTNER 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5C9E"/>
          </w:tcPr>
          <w:p w14:paraId="0AB67BD1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/>
                <w:color w:val="FFFFFF" w:themeColor="background1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FFFFFF" w:themeColor="background1"/>
                <w:sz w:val="16"/>
                <w:szCs w:val="16"/>
                <w:lang w:eastAsia="it-IT"/>
              </w:rPr>
              <w:t>COSTO PARTNER 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5C9E"/>
          </w:tcPr>
          <w:p w14:paraId="15B8B022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/>
                <w:color w:val="FFFFFF" w:themeColor="background1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FFFFFF" w:themeColor="background1"/>
                <w:sz w:val="16"/>
                <w:szCs w:val="16"/>
                <w:lang w:eastAsia="it-IT"/>
              </w:rPr>
              <w:t>COSTO PARTNER N</w:t>
            </w:r>
          </w:p>
        </w:tc>
      </w:tr>
      <w:tr w:rsidR="004A53A1" w:rsidRPr="002A05EF" w14:paraId="1DC5423E" w14:textId="77777777" w:rsidTr="00C222B1">
        <w:trPr>
          <w:trHeight w:val="20"/>
        </w:trPr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35A8FA" w14:textId="77777777" w:rsidR="004A53A1" w:rsidRPr="002A05EF" w:rsidRDefault="004A53A1" w:rsidP="00C222B1">
            <w:pPr>
              <w:widowControl/>
              <w:suppressAutoHyphens w:val="0"/>
              <w:jc w:val="both"/>
              <w:rPr>
                <w:rFonts w:ascii="Lato Light" w:hAnsi="Lato Light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bCs/>
                <w:color w:val="000000"/>
                <w:sz w:val="16"/>
                <w:szCs w:val="16"/>
                <w:lang w:eastAsia="it-IT"/>
              </w:rPr>
              <w:t>A) Attività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A05E0E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Cs/>
                <w:color w:val="000000"/>
                <w:sz w:val="14"/>
                <w:szCs w:val="16"/>
                <w:lang w:eastAsia="it-IT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B4513C2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Cs/>
                <w:color w:val="000000"/>
                <w:sz w:val="14"/>
                <w:szCs w:val="16"/>
                <w:lang w:eastAsia="it-IT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413B6B1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Cs/>
                <w:color w:val="000000"/>
                <w:sz w:val="14"/>
                <w:szCs w:val="16"/>
                <w:lang w:eastAsia="it-IT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3548D80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Cs/>
                <w:color w:val="000000"/>
                <w:sz w:val="14"/>
                <w:szCs w:val="16"/>
                <w:lang w:eastAsia="it-IT"/>
              </w:rPr>
            </w:pPr>
          </w:p>
        </w:tc>
      </w:tr>
      <w:tr w:rsidR="004A53A1" w:rsidRPr="002A05EF" w14:paraId="64591B98" w14:textId="77777777" w:rsidTr="00C222B1">
        <w:trPr>
          <w:trHeight w:val="20"/>
        </w:trPr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8AF6BA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  <w:t>a1) Interventi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280BDE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C3CBC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2C028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796D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4A53A1" w:rsidRPr="002A05EF" w14:paraId="354ED8BD" w14:textId="77777777" w:rsidTr="00C222B1">
        <w:trPr>
          <w:trHeight w:val="20"/>
        </w:trPr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847D9F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  <w:t xml:space="preserve">a2) Interventi 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D409B6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579DD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D8BF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D97A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4A53A1" w:rsidRPr="002A05EF" w14:paraId="6AC19C69" w14:textId="77777777" w:rsidTr="00C222B1">
        <w:trPr>
          <w:trHeight w:val="20"/>
        </w:trPr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DDA613" w14:textId="77777777" w:rsidR="004A53A1" w:rsidRPr="002A05EF" w:rsidRDefault="004A53A1" w:rsidP="00C222B1">
            <w:pPr>
              <w:widowControl/>
              <w:suppressAutoHyphens w:val="0"/>
              <w:jc w:val="right"/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  <w:t>SUB TOTALE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38F175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3E513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8065C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C605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4A53A1" w:rsidRPr="002A05EF" w14:paraId="5EADB26F" w14:textId="77777777" w:rsidTr="00C222B1">
        <w:trPr>
          <w:trHeight w:val="20"/>
        </w:trPr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9A45E2" w14:textId="77777777" w:rsidR="004A53A1" w:rsidRPr="002A05EF" w:rsidRDefault="004A53A1" w:rsidP="00C222B1">
            <w:pPr>
              <w:widowControl/>
              <w:suppressAutoHyphens w:val="0"/>
              <w:jc w:val="both"/>
              <w:rPr>
                <w:rFonts w:ascii="Lato Light" w:hAnsi="Lato Light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bCs/>
                <w:color w:val="000000"/>
                <w:sz w:val="16"/>
                <w:szCs w:val="16"/>
                <w:lang w:eastAsia="it-IT"/>
              </w:rPr>
              <w:t>B) Attività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77AB7E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EFAEA0C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AF1B011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4FC50A0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Cs/>
                <w:color w:val="000000"/>
                <w:sz w:val="16"/>
                <w:szCs w:val="16"/>
                <w:lang w:eastAsia="it-IT"/>
              </w:rPr>
            </w:pPr>
          </w:p>
        </w:tc>
      </w:tr>
      <w:tr w:rsidR="004A53A1" w:rsidRPr="002A05EF" w14:paraId="2ACB9503" w14:textId="77777777" w:rsidTr="00C222B1">
        <w:trPr>
          <w:trHeight w:val="20"/>
        </w:trPr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A341E3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  <w:lastRenderedPageBreak/>
              <w:t>b1) Interventi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237B14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i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9164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B571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A3AA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4A53A1" w:rsidRPr="002A05EF" w14:paraId="7B24265B" w14:textId="77777777" w:rsidTr="00C222B1">
        <w:trPr>
          <w:trHeight w:val="20"/>
        </w:trPr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206F6D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  <w:t>b2) Interventi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5F928B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D88E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9562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8340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4A53A1" w:rsidRPr="002A05EF" w14:paraId="4ADE6FA1" w14:textId="77777777" w:rsidTr="00C222B1">
        <w:trPr>
          <w:trHeight w:val="20"/>
        </w:trPr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E077C8" w14:textId="77777777" w:rsidR="004A53A1" w:rsidRPr="002A05EF" w:rsidRDefault="004A53A1" w:rsidP="00C222B1">
            <w:pPr>
              <w:widowControl/>
              <w:suppressAutoHyphens w:val="0"/>
              <w:jc w:val="right"/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  <w:t>SUB TOTALE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5FFDEA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ADB5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DF55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8CE7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4A53A1" w:rsidRPr="002A05EF" w14:paraId="5DEE528E" w14:textId="77777777" w:rsidTr="00C222B1">
        <w:trPr>
          <w:trHeight w:val="20"/>
        </w:trPr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6D5B1D" w14:textId="77777777" w:rsidR="004A53A1" w:rsidRPr="002A05EF" w:rsidRDefault="004A53A1" w:rsidP="00C222B1">
            <w:pPr>
              <w:widowControl/>
              <w:suppressAutoHyphens w:val="0"/>
              <w:jc w:val="right"/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  <w:t>TOTALE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4D4964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0563B5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CF038C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C8082B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</w:tr>
    </w:tbl>
    <w:p w14:paraId="1AE1F1DF" w14:textId="77777777" w:rsidR="004A53A1" w:rsidRPr="002A05EF" w:rsidRDefault="004A53A1" w:rsidP="004A53A1">
      <w:pPr>
        <w:widowControl/>
        <w:suppressAutoHyphens w:val="0"/>
        <w:spacing w:after="120" w:line="280" w:lineRule="exact"/>
        <w:rPr>
          <w:rFonts w:ascii="Lato Light" w:hAnsi="Lato Light" w:cstheme="minorHAnsi"/>
          <w:b/>
          <w:color w:val="C00000"/>
          <w:kern w:val="32"/>
          <w:sz w:val="28"/>
          <w:szCs w:val="22"/>
          <w:lang w:eastAsia="en-US"/>
        </w:rPr>
      </w:pPr>
    </w:p>
    <w:p w14:paraId="6908BB25" w14:textId="77777777" w:rsidR="004A53A1" w:rsidRPr="002A05EF" w:rsidRDefault="004A53A1" w:rsidP="004A53A1">
      <w:pPr>
        <w:widowControl/>
        <w:suppressAutoHyphens w:val="0"/>
        <w:spacing w:after="120" w:line="280" w:lineRule="exact"/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</w:pPr>
      <w:r w:rsidRPr="002A05EF"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  <w:t>1</w:t>
      </w:r>
      <w:r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  <w:t>5</w:t>
      </w:r>
      <w:r w:rsidRPr="002A05EF"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  <w:t xml:space="preserve">. </w:t>
      </w:r>
      <w:r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  <w:t>Quadro riepilogativo dei servizi esterni</w:t>
      </w:r>
    </w:p>
    <w:tbl>
      <w:tblPr>
        <w:tblW w:w="96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6"/>
        <w:gridCol w:w="1984"/>
        <w:gridCol w:w="993"/>
        <w:gridCol w:w="992"/>
        <w:gridCol w:w="1078"/>
        <w:gridCol w:w="1240"/>
        <w:gridCol w:w="1001"/>
        <w:gridCol w:w="1002"/>
      </w:tblGrid>
      <w:tr w:rsidR="004A53A1" w:rsidRPr="002A05EF" w14:paraId="34BD3813" w14:textId="77777777" w:rsidTr="00C222B1">
        <w:trPr>
          <w:trHeight w:val="265"/>
        </w:trPr>
        <w:tc>
          <w:tcPr>
            <w:tcW w:w="1376" w:type="dxa"/>
            <w:vMerge w:val="restart"/>
            <w:shd w:val="clear" w:color="auto" w:fill="B75C9E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00710E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/>
                <w:color w:val="FFFFFF" w:themeColor="background1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FFFFFF" w:themeColor="background1"/>
                <w:lang w:eastAsia="it-IT"/>
              </w:rPr>
              <w:t>SERVIZIO</w:t>
            </w:r>
          </w:p>
          <w:p w14:paraId="1EFDEE2B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FFFFFF" w:themeColor="background1"/>
                <w:lang w:eastAsia="it-IT"/>
              </w:rPr>
            </w:pPr>
            <w:r w:rsidRPr="002A05EF">
              <w:rPr>
                <w:rFonts w:ascii="Lato Light" w:eastAsiaTheme="minorHAnsi" w:hAnsi="Lato Light" w:cs="Arial"/>
                <w:color w:val="FFFFFF" w:themeColor="background1"/>
                <w:sz w:val="16"/>
                <w:szCs w:val="16"/>
                <w:lang w:eastAsia="en-US"/>
              </w:rPr>
              <w:t xml:space="preserve">Inserire descrizione sintetica del servizio </w:t>
            </w:r>
          </w:p>
        </w:tc>
        <w:tc>
          <w:tcPr>
            <w:tcW w:w="1984" w:type="dxa"/>
            <w:vMerge w:val="restart"/>
            <w:shd w:val="clear" w:color="auto" w:fill="B75C9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A6B76C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/>
                <w:color w:val="FFFFFF" w:themeColor="background1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FFFFFF" w:themeColor="background1"/>
                <w:lang w:eastAsia="it-IT"/>
              </w:rPr>
              <w:t xml:space="preserve">PREVENTIVI </w:t>
            </w:r>
          </w:p>
          <w:p w14:paraId="2CD76EDF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/>
                <w:color w:val="FFFFFF" w:themeColor="background1"/>
                <w:lang w:eastAsia="it-IT"/>
              </w:rPr>
            </w:pPr>
            <w:r w:rsidRPr="002A05EF">
              <w:rPr>
                <w:rFonts w:ascii="Lato Light" w:eastAsiaTheme="minorHAnsi" w:hAnsi="Lato Light" w:cs="Arial"/>
                <w:color w:val="FFFFFF" w:themeColor="background1"/>
                <w:sz w:val="16"/>
                <w:szCs w:val="16"/>
                <w:lang w:eastAsia="en-US"/>
              </w:rPr>
              <w:t>Inserire riferimenti ad almeno 3 preventivi</w:t>
            </w:r>
          </w:p>
        </w:tc>
        <w:tc>
          <w:tcPr>
            <w:tcW w:w="3063" w:type="dxa"/>
            <w:gridSpan w:val="3"/>
            <w:shd w:val="clear" w:color="auto" w:fill="B75C9E"/>
            <w:vAlign w:val="center"/>
          </w:tcPr>
          <w:p w14:paraId="5FC5232C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/>
                <w:color w:val="FFFFFF" w:themeColor="background1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FFFFFF" w:themeColor="background1"/>
                <w:lang w:eastAsia="it-IT"/>
              </w:rPr>
              <w:t>PREZZO</w:t>
            </w:r>
          </w:p>
        </w:tc>
        <w:tc>
          <w:tcPr>
            <w:tcW w:w="1240" w:type="dxa"/>
            <w:vMerge w:val="restart"/>
            <w:shd w:val="clear" w:color="auto" w:fill="B75C9E"/>
            <w:vAlign w:val="center"/>
          </w:tcPr>
          <w:p w14:paraId="28E337BC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/>
                <w:color w:val="FFFFFF" w:themeColor="background1"/>
                <w:lang w:eastAsia="en-US"/>
              </w:rPr>
            </w:pPr>
            <w:r w:rsidRPr="002A05EF">
              <w:rPr>
                <w:rFonts w:ascii="Lato Light" w:hAnsi="Lato Light" w:cs="Calibri"/>
                <w:b/>
                <w:color w:val="FFFFFF" w:themeColor="background1"/>
                <w:lang w:eastAsia="it-IT"/>
              </w:rPr>
              <w:t>PREVENTIVO SCELTO</w:t>
            </w:r>
          </w:p>
        </w:tc>
        <w:tc>
          <w:tcPr>
            <w:tcW w:w="1001" w:type="dxa"/>
            <w:vMerge w:val="restart"/>
            <w:shd w:val="clear" w:color="auto" w:fill="B75C9E"/>
            <w:vAlign w:val="center"/>
          </w:tcPr>
          <w:p w14:paraId="2FDDFE97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/>
                <w:color w:val="FFFFFF" w:themeColor="background1"/>
                <w:sz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FFFFFF" w:themeColor="background1"/>
                <w:sz w:val="16"/>
                <w:lang w:eastAsia="it-IT"/>
              </w:rPr>
              <w:t>Relazione con i motivi della scelta del preventivo</w:t>
            </w:r>
          </w:p>
        </w:tc>
        <w:tc>
          <w:tcPr>
            <w:tcW w:w="1002" w:type="dxa"/>
            <w:vMerge w:val="restart"/>
            <w:shd w:val="clear" w:color="auto" w:fill="B75C9E"/>
          </w:tcPr>
          <w:p w14:paraId="727CB1C8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/>
                <w:color w:val="FFFFFF" w:themeColor="background1"/>
                <w:sz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FFFFFF" w:themeColor="background1"/>
                <w:sz w:val="16"/>
                <w:lang w:eastAsia="it-IT"/>
              </w:rPr>
              <w:t>Relazione tecnica con i motivi di unicità del preventivo</w:t>
            </w:r>
          </w:p>
        </w:tc>
      </w:tr>
      <w:tr w:rsidR="004A53A1" w:rsidRPr="002A05EF" w14:paraId="03D9FF6D" w14:textId="77777777" w:rsidTr="00C222B1">
        <w:trPr>
          <w:trHeight w:val="265"/>
        </w:trPr>
        <w:tc>
          <w:tcPr>
            <w:tcW w:w="1376" w:type="dxa"/>
            <w:vMerge/>
            <w:shd w:val="clear" w:color="auto" w:fill="C00000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1CF277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/>
                <w:lang w:eastAsia="it-IT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shd w:val="clear" w:color="auto" w:fill="C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8E9699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5C9E"/>
            <w:vAlign w:val="center"/>
          </w:tcPr>
          <w:p w14:paraId="30343D7B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color w:val="FFFFFF" w:themeColor="background1"/>
                <w:sz w:val="16"/>
                <w:szCs w:val="16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color w:val="FFFFFF" w:themeColor="background1"/>
                <w:sz w:val="16"/>
                <w:szCs w:val="16"/>
                <w:lang w:eastAsia="en-US"/>
              </w:rPr>
              <w:t>IMPONIBILE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5C9E"/>
            <w:vAlign w:val="center"/>
          </w:tcPr>
          <w:p w14:paraId="5F275F9D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color w:val="FFFFFF" w:themeColor="background1"/>
                <w:sz w:val="16"/>
                <w:szCs w:val="16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color w:val="FFFFFF" w:themeColor="background1"/>
                <w:sz w:val="16"/>
                <w:szCs w:val="16"/>
                <w:lang w:eastAsia="en-US"/>
              </w:rPr>
              <w:t>IVA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B75C9E"/>
            <w:vAlign w:val="center"/>
          </w:tcPr>
          <w:p w14:paraId="048BF244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eastAsiaTheme="minorHAnsi" w:hAnsi="Lato Light" w:cstheme="minorBidi"/>
                <w:color w:val="FFFFFF" w:themeColor="background1"/>
                <w:sz w:val="16"/>
                <w:szCs w:val="16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color w:val="FFFFFF" w:themeColor="background1"/>
                <w:sz w:val="16"/>
                <w:szCs w:val="16"/>
                <w:lang w:eastAsia="en-US"/>
              </w:rPr>
              <w:t>TOT</w:t>
            </w:r>
          </w:p>
        </w:tc>
        <w:tc>
          <w:tcPr>
            <w:tcW w:w="1240" w:type="dxa"/>
            <w:vMerge/>
            <w:shd w:val="clear" w:color="auto" w:fill="C00000"/>
            <w:vAlign w:val="center"/>
          </w:tcPr>
          <w:p w14:paraId="07D9C138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/>
                <w:lang w:eastAsia="it-IT"/>
              </w:rPr>
            </w:pPr>
          </w:p>
        </w:tc>
        <w:tc>
          <w:tcPr>
            <w:tcW w:w="1001" w:type="dxa"/>
            <w:vMerge/>
            <w:shd w:val="clear" w:color="auto" w:fill="C00000"/>
            <w:vAlign w:val="center"/>
          </w:tcPr>
          <w:p w14:paraId="47D642C2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/>
                <w:sz w:val="16"/>
                <w:lang w:eastAsia="it-IT"/>
              </w:rPr>
            </w:pPr>
          </w:p>
        </w:tc>
        <w:tc>
          <w:tcPr>
            <w:tcW w:w="1002" w:type="dxa"/>
            <w:vMerge/>
            <w:shd w:val="clear" w:color="auto" w:fill="C00000"/>
          </w:tcPr>
          <w:p w14:paraId="01CBD5E9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/>
                <w:sz w:val="16"/>
                <w:lang w:eastAsia="it-IT"/>
              </w:rPr>
            </w:pPr>
          </w:p>
        </w:tc>
      </w:tr>
      <w:tr w:rsidR="004A53A1" w:rsidRPr="002A05EF" w14:paraId="27B76558" w14:textId="77777777" w:rsidTr="00C222B1">
        <w:trPr>
          <w:trHeight w:val="20"/>
        </w:trPr>
        <w:tc>
          <w:tcPr>
            <w:tcW w:w="1376" w:type="dxa"/>
            <w:vMerge w:val="restar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28996B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  <w:t xml:space="preserve">SERVIZIO 1 – </w:t>
            </w:r>
          </w:p>
        </w:tc>
        <w:tc>
          <w:tcPr>
            <w:tcW w:w="198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927DC4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Preventivo 1 – Ditta xxx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EFCC4E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rPr>
                <w:rFonts w:ascii="Lato Light" w:eastAsiaTheme="minorHAnsi" w:hAnsi="Lato Light" w:cstheme="minorBidi"/>
                <w:sz w:val="22"/>
                <w:szCs w:val="22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17D88CE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rPr>
                <w:rFonts w:ascii="Lato Light" w:eastAsiaTheme="minorHAnsi" w:hAnsi="Lato Light" w:cstheme="minorBidi"/>
                <w:sz w:val="22"/>
                <w:szCs w:val="22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F610B7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rPr>
                <w:rFonts w:ascii="Lato Light" w:eastAsiaTheme="minorHAnsi" w:hAnsi="Lato Light" w:cstheme="minorBidi"/>
                <w:sz w:val="22"/>
                <w:szCs w:val="22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1240" w:type="dxa"/>
            <w:shd w:val="clear" w:color="auto" w:fill="FFFFFF" w:themeFill="background1"/>
            <w:vAlign w:val="center"/>
          </w:tcPr>
          <w:p w14:paraId="65EC1A10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vMerge w:val="restart"/>
            <w:shd w:val="clear" w:color="auto" w:fill="FFFFFF" w:themeFill="background1"/>
            <w:vAlign w:val="center"/>
          </w:tcPr>
          <w:p w14:paraId="2DB0D2FF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2"/>
                <w:szCs w:val="16"/>
                <w:lang w:eastAsia="en-US"/>
              </w:rPr>
              <w:t>NB la relazione non è necessaria se il preventivo scelto è quello con il prezzo più basso</w:t>
            </w:r>
          </w:p>
        </w:tc>
        <w:tc>
          <w:tcPr>
            <w:tcW w:w="1002" w:type="dxa"/>
            <w:vMerge w:val="restart"/>
            <w:shd w:val="clear" w:color="auto" w:fill="FFFFFF" w:themeFill="background1"/>
          </w:tcPr>
          <w:p w14:paraId="739B4BC9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eastAsiaTheme="minorHAnsi" w:hAnsi="Lato Light" w:cstheme="minorBidi"/>
                <w:sz w:val="12"/>
                <w:szCs w:val="16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2"/>
                <w:szCs w:val="16"/>
                <w:lang w:eastAsia="en-US"/>
              </w:rPr>
              <w:t>NB la relazione è necessaria in caso di presentazione di un unico preventivo e deve essere redatta da un tecnico qualificato</w:t>
            </w:r>
          </w:p>
        </w:tc>
      </w:tr>
      <w:tr w:rsidR="004A53A1" w:rsidRPr="002A05EF" w14:paraId="5A16DB44" w14:textId="77777777" w:rsidTr="00C222B1">
        <w:trPr>
          <w:trHeight w:val="20"/>
        </w:trPr>
        <w:tc>
          <w:tcPr>
            <w:tcW w:w="1376" w:type="dxa"/>
            <w:vMerge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B7963E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0BA7FC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Preventivo 2 – Ditta xxx</w:t>
            </w:r>
          </w:p>
        </w:tc>
        <w:tc>
          <w:tcPr>
            <w:tcW w:w="993" w:type="dxa"/>
            <w:shd w:val="clear" w:color="auto" w:fill="FFFFFF" w:themeFill="background1"/>
          </w:tcPr>
          <w:p w14:paraId="493831C2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rPr>
                <w:rFonts w:ascii="Lato Light" w:eastAsiaTheme="minorHAnsi" w:hAnsi="Lato Light" w:cstheme="minorBidi"/>
                <w:sz w:val="22"/>
                <w:szCs w:val="22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992" w:type="dxa"/>
            <w:shd w:val="clear" w:color="auto" w:fill="FFFFFF" w:themeFill="background1"/>
          </w:tcPr>
          <w:p w14:paraId="0BD9B6B2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rPr>
                <w:rFonts w:ascii="Lato Light" w:eastAsiaTheme="minorHAnsi" w:hAnsi="Lato Light" w:cstheme="minorBidi"/>
                <w:sz w:val="22"/>
                <w:szCs w:val="22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1078" w:type="dxa"/>
            <w:shd w:val="clear" w:color="auto" w:fill="FFFFFF" w:themeFill="background1"/>
          </w:tcPr>
          <w:p w14:paraId="3A428EA0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rPr>
                <w:rFonts w:ascii="Lato Light" w:eastAsiaTheme="minorHAnsi" w:hAnsi="Lato Light" w:cstheme="minorBidi"/>
                <w:sz w:val="22"/>
                <w:szCs w:val="22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1240" w:type="dxa"/>
            <w:shd w:val="clear" w:color="auto" w:fill="FFFFFF" w:themeFill="background1"/>
            <w:vAlign w:val="center"/>
          </w:tcPr>
          <w:p w14:paraId="2666604D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vMerge/>
            <w:shd w:val="clear" w:color="auto" w:fill="FFFFFF" w:themeFill="background1"/>
          </w:tcPr>
          <w:p w14:paraId="40892B16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</w:p>
        </w:tc>
        <w:tc>
          <w:tcPr>
            <w:tcW w:w="1002" w:type="dxa"/>
            <w:vMerge/>
            <w:shd w:val="clear" w:color="auto" w:fill="FFFFFF" w:themeFill="background1"/>
          </w:tcPr>
          <w:p w14:paraId="6946BEE9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</w:p>
        </w:tc>
      </w:tr>
      <w:tr w:rsidR="004A53A1" w:rsidRPr="002A05EF" w14:paraId="234D6904" w14:textId="77777777" w:rsidTr="00C222B1">
        <w:trPr>
          <w:trHeight w:val="20"/>
        </w:trPr>
        <w:tc>
          <w:tcPr>
            <w:tcW w:w="1376" w:type="dxa"/>
            <w:vMerge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E6ABC0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57BBBD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Preventivo 3 – Ditta xxx</w:t>
            </w:r>
          </w:p>
        </w:tc>
        <w:tc>
          <w:tcPr>
            <w:tcW w:w="993" w:type="dxa"/>
            <w:shd w:val="clear" w:color="auto" w:fill="FFFFFF" w:themeFill="background1"/>
          </w:tcPr>
          <w:p w14:paraId="7DCA3D70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rPr>
                <w:rFonts w:ascii="Lato Light" w:eastAsiaTheme="minorHAnsi" w:hAnsi="Lato Light" w:cstheme="minorBidi"/>
                <w:sz w:val="22"/>
                <w:szCs w:val="22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992" w:type="dxa"/>
            <w:shd w:val="clear" w:color="auto" w:fill="FFFFFF" w:themeFill="background1"/>
          </w:tcPr>
          <w:p w14:paraId="52A3F496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rPr>
                <w:rFonts w:ascii="Lato Light" w:eastAsiaTheme="minorHAnsi" w:hAnsi="Lato Light" w:cstheme="minorBidi"/>
                <w:sz w:val="22"/>
                <w:szCs w:val="22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1078" w:type="dxa"/>
            <w:shd w:val="clear" w:color="auto" w:fill="FFFFFF" w:themeFill="background1"/>
          </w:tcPr>
          <w:p w14:paraId="76EB04EB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rPr>
                <w:rFonts w:ascii="Lato Light" w:eastAsiaTheme="minorHAnsi" w:hAnsi="Lato Light" w:cstheme="minorBidi"/>
                <w:sz w:val="22"/>
                <w:szCs w:val="22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1240" w:type="dxa"/>
            <w:shd w:val="clear" w:color="auto" w:fill="FFFFFF" w:themeFill="background1"/>
            <w:vAlign w:val="center"/>
          </w:tcPr>
          <w:p w14:paraId="312890D3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vMerge/>
            <w:shd w:val="clear" w:color="auto" w:fill="FFFFFF" w:themeFill="background1"/>
          </w:tcPr>
          <w:p w14:paraId="7C48C664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</w:p>
        </w:tc>
        <w:tc>
          <w:tcPr>
            <w:tcW w:w="1002" w:type="dxa"/>
            <w:vMerge/>
            <w:shd w:val="clear" w:color="auto" w:fill="FFFFFF" w:themeFill="background1"/>
          </w:tcPr>
          <w:p w14:paraId="0EEFDF12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</w:p>
        </w:tc>
      </w:tr>
      <w:tr w:rsidR="004A53A1" w:rsidRPr="002A05EF" w14:paraId="5381D666" w14:textId="77777777" w:rsidTr="00C222B1">
        <w:trPr>
          <w:trHeight w:val="20"/>
        </w:trPr>
        <w:tc>
          <w:tcPr>
            <w:tcW w:w="1376" w:type="dxa"/>
            <w:vMerge w:val="restar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C2901F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  <w:t xml:space="preserve">SERVIZIO 2 – </w:t>
            </w:r>
          </w:p>
          <w:p w14:paraId="221FF504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  <w:t>XXX</w:t>
            </w:r>
          </w:p>
        </w:tc>
        <w:tc>
          <w:tcPr>
            <w:tcW w:w="198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0768C1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Preventivo 1 – Ditta xxx</w:t>
            </w:r>
          </w:p>
        </w:tc>
        <w:tc>
          <w:tcPr>
            <w:tcW w:w="993" w:type="dxa"/>
            <w:shd w:val="clear" w:color="auto" w:fill="FFFFFF" w:themeFill="background1"/>
          </w:tcPr>
          <w:p w14:paraId="1A4A86D6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rPr>
                <w:rFonts w:ascii="Lato Light" w:eastAsiaTheme="minorHAnsi" w:hAnsi="Lato Light" w:cstheme="minorBidi"/>
                <w:sz w:val="22"/>
                <w:szCs w:val="22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992" w:type="dxa"/>
            <w:shd w:val="clear" w:color="auto" w:fill="FFFFFF" w:themeFill="background1"/>
          </w:tcPr>
          <w:p w14:paraId="38238799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rPr>
                <w:rFonts w:ascii="Lato Light" w:eastAsiaTheme="minorHAnsi" w:hAnsi="Lato Light" w:cstheme="minorBidi"/>
                <w:sz w:val="22"/>
                <w:szCs w:val="22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1078" w:type="dxa"/>
            <w:shd w:val="clear" w:color="auto" w:fill="FFFFFF" w:themeFill="background1"/>
          </w:tcPr>
          <w:p w14:paraId="4615D9D7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rPr>
                <w:rFonts w:ascii="Lato Light" w:eastAsiaTheme="minorHAnsi" w:hAnsi="Lato Light" w:cstheme="minorBidi"/>
                <w:sz w:val="22"/>
                <w:szCs w:val="22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1240" w:type="dxa"/>
            <w:shd w:val="clear" w:color="auto" w:fill="FFFFFF" w:themeFill="background1"/>
            <w:vAlign w:val="center"/>
          </w:tcPr>
          <w:p w14:paraId="4F52DE1A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vMerge w:val="restart"/>
            <w:shd w:val="clear" w:color="auto" w:fill="FFFFFF" w:themeFill="background1"/>
            <w:vAlign w:val="center"/>
          </w:tcPr>
          <w:p w14:paraId="391F72D9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2"/>
                <w:szCs w:val="16"/>
                <w:lang w:eastAsia="en-US"/>
              </w:rPr>
              <w:t>NB la relazione non è necessaria se il preventivo scelto è quello con il prezzo più basso</w:t>
            </w:r>
          </w:p>
        </w:tc>
        <w:tc>
          <w:tcPr>
            <w:tcW w:w="1002" w:type="dxa"/>
            <w:vMerge w:val="restart"/>
            <w:shd w:val="clear" w:color="auto" w:fill="FFFFFF" w:themeFill="background1"/>
          </w:tcPr>
          <w:p w14:paraId="0685BBCA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eastAsiaTheme="minorHAnsi" w:hAnsi="Lato Light" w:cstheme="minorBidi"/>
                <w:sz w:val="12"/>
                <w:szCs w:val="16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2"/>
                <w:szCs w:val="16"/>
                <w:lang w:eastAsia="en-US"/>
              </w:rPr>
              <w:t>NB la relazione è necessaria in caso di presentazione di un unico preventivo e deve essere redatta da un tecnico qualificato</w:t>
            </w:r>
          </w:p>
        </w:tc>
      </w:tr>
      <w:tr w:rsidR="004A53A1" w:rsidRPr="002A05EF" w14:paraId="4A9E1054" w14:textId="77777777" w:rsidTr="00C222B1">
        <w:trPr>
          <w:trHeight w:val="20"/>
        </w:trPr>
        <w:tc>
          <w:tcPr>
            <w:tcW w:w="1376" w:type="dxa"/>
            <w:vMerge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0AF2BA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0EA416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Preventivo 2 – Ditta xxx</w:t>
            </w:r>
          </w:p>
        </w:tc>
        <w:tc>
          <w:tcPr>
            <w:tcW w:w="993" w:type="dxa"/>
            <w:shd w:val="clear" w:color="auto" w:fill="FFFFFF" w:themeFill="background1"/>
          </w:tcPr>
          <w:p w14:paraId="5EB9A3A7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rPr>
                <w:rFonts w:ascii="Lato Light" w:eastAsiaTheme="minorHAnsi" w:hAnsi="Lato Light" w:cstheme="minorBidi"/>
                <w:sz w:val="22"/>
                <w:szCs w:val="22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992" w:type="dxa"/>
            <w:shd w:val="clear" w:color="auto" w:fill="FFFFFF" w:themeFill="background1"/>
          </w:tcPr>
          <w:p w14:paraId="12C81856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rPr>
                <w:rFonts w:ascii="Lato Light" w:eastAsiaTheme="minorHAnsi" w:hAnsi="Lato Light" w:cstheme="minorBidi"/>
                <w:sz w:val="22"/>
                <w:szCs w:val="22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1078" w:type="dxa"/>
            <w:shd w:val="clear" w:color="auto" w:fill="FFFFFF" w:themeFill="background1"/>
          </w:tcPr>
          <w:p w14:paraId="215A467A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rPr>
                <w:rFonts w:ascii="Lato Light" w:eastAsiaTheme="minorHAnsi" w:hAnsi="Lato Light" w:cstheme="minorBidi"/>
                <w:sz w:val="22"/>
                <w:szCs w:val="22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1240" w:type="dxa"/>
            <w:shd w:val="clear" w:color="auto" w:fill="FFFFFF" w:themeFill="background1"/>
            <w:vAlign w:val="center"/>
          </w:tcPr>
          <w:p w14:paraId="1F4E88BE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vMerge/>
            <w:shd w:val="clear" w:color="auto" w:fill="FFFFFF" w:themeFill="background1"/>
          </w:tcPr>
          <w:p w14:paraId="22E0B35F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</w:p>
        </w:tc>
        <w:tc>
          <w:tcPr>
            <w:tcW w:w="1002" w:type="dxa"/>
            <w:vMerge/>
            <w:shd w:val="clear" w:color="auto" w:fill="FFFFFF" w:themeFill="background1"/>
          </w:tcPr>
          <w:p w14:paraId="214E0EE4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</w:p>
        </w:tc>
      </w:tr>
      <w:tr w:rsidR="004A53A1" w:rsidRPr="002A05EF" w14:paraId="72102E60" w14:textId="77777777" w:rsidTr="00C222B1">
        <w:trPr>
          <w:trHeight w:val="20"/>
        </w:trPr>
        <w:tc>
          <w:tcPr>
            <w:tcW w:w="1376" w:type="dxa"/>
            <w:vMerge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E535A4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47A739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Preventivo 3 – Ditta xxx</w:t>
            </w:r>
          </w:p>
        </w:tc>
        <w:tc>
          <w:tcPr>
            <w:tcW w:w="993" w:type="dxa"/>
            <w:shd w:val="clear" w:color="auto" w:fill="FFFFFF" w:themeFill="background1"/>
          </w:tcPr>
          <w:p w14:paraId="07E71CF6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rPr>
                <w:rFonts w:ascii="Lato Light" w:eastAsiaTheme="minorHAnsi" w:hAnsi="Lato Light" w:cstheme="minorBidi"/>
                <w:sz w:val="22"/>
                <w:szCs w:val="22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992" w:type="dxa"/>
            <w:shd w:val="clear" w:color="auto" w:fill="FFFFFF" w:themeFill="background1"/>
          </w:tcPr>
          <w:p w14:paraId="484EC888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rPr>
                <w:rFonts w:ascii="Lato Light" w:eastAsiaTheme="minorHAnsi" w:hAnsi="Lato Light" w:cstheme="minorBidi"/>
                <w:sz w:val="22"/>
                <w:szCs w:val="22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1078" w:type="dxa"/>
            <w:shd w:val="clear" w:color="auto" w:fill="FFFFFF" w:themeFill="background1"/>
          </w:tcPr>
          <w:p w14:paraId="116FE7F8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rPr>
                <w:rFonts w:ascii="Lato Light" w:eastAsiaTheme="minorHAnsi" w:hAnsi="Lato Light" w:cstheme="minorBidi"/>
                <w:sz w:val="22"/>
                <w:szCs w:val="22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1240" w:type="dxa"/>
            <w:shd w:val="clear" w:color="auto" w:fill="FFFFFF" w:themeFill="background1"/>
            <w:vAlign w:val="center"/>
          </w:tcPr>
          <w:p w14:paraId="0D22D16A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vMerge/>
            <w:shd w:val="clear" w:color="auto" w:fill="FFFFFF" w:themeFill="background1"/>
          </w:tcPr>
          <w:p w14:paraId="0BC88B74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</w:p>
        </w:tc>
        <w:tc>
          <w:tcPr>
            <w:tcW w:w="1002" w:type="dxa"/>
            <w:vMerge/>
            <w:shd w:val="clear" w:color="auto" w:fill="FFFFFF" w:themeFill="background1"/>
          </w:tcPr>
          <w:p w14:paraId="279AA09B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</w:p>
        </w:tc>
      </w:tr>
      <w:tr w:rsidR="004A53A1" w:rsidRPr="002A05EF" w14:paraId="40538DAC" w14:textId="77777777" w:rsidTr="00C222B1">
        <w:trPr>
          <w:trHeight w:val="20"/>
        </w:trPr>
        <w:tc>
          <w:tcPr>
            <w:tcW w:w="1376" w:type="dxa"/>
            <w:vMerge w:val="restar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D0116F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  <w:t>SERVIZIO N. –</w:t>
            </w:r>
          </w:p>
          <w:p w14:paraId="5639B334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  <w:t>XXX</w:t>
            </w:r>
          </w:p>
        </w:tc>
        <w:tc>
          <w:tcPr>
            <w:tcW w:w="198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9CB0AC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Preventivo 1 – Ditta xxx</w:t>
            </w:r>
          </w:p>
        </w:tc>
        <w:tc>
          <w:tcPr>
            <w:tcW w:w="993" w:type="dxa"/>
            <w:shd w:val="clear" w:color="auto" w:fill="FFFFFF" w:themeFill="background1"/>
          </w:tcPr>
          <w:p w14:paraId="5C32AE12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rPr>
                <w:rFonts w:ascii="Lato Light" w:eastAsiaTheme="minorHAnsi" w:hAnsi="Lato Light" w:cstheme="minorBidi"/>
                <w:sz w:val="22"/>
                <w:szCs w:val="22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992" w:type="dxa"/>
            <w:shd w:val="clear" w:color="auto" w:fill="FFFFFF" w:themeFill="background1"/>
          </w:tcPr>
          <w:p w14:paraId="1F4CBE7C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rPr>
                <w:rFonts w:ascii="Lato Light" w:eastAsiaTheme="minorHAnsi" w:hAnsi="Lato Light" w:cstheme="minorBidi"/>
                <w:sz w:val="22"/>
                <w:szCs w:val="22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1078" w:type="dxa"/>
            <w:shd w:val="clear" w:color="auto" w:fill="FFFFFF" w:themeFill="background1"/>
          </w:tcPr>
          <w:p w14:paraId="5E345BA2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rPr>
                <w:rFonts w:ascii="Lato Light" w:eastAsiaTheme="minorHAnsi" w:hAnsi="Lato Light" w:cstheme="minorBidi"/>
                <w:sz w:val="22"/>
                <w:szCs w:val="22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1240" w:type="dxa"/>
            <w:shd w:val="clear" w:color="auto" w:fill="FFFFFF" w:themeFill="background1"/>
            <w:vAlign w:val="center"/>
          </w:tcPr>
          <w:p w14:paraId="19AC45B9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vMerge w:val="restart"/>
            <w:shd w:val="clear" w:color="auto" w:fill="FFFFFF" w:themeFill="background1"/>
            <w:vAlign w:val="center"/>
          </w:tcPr>
          <w:p w14:paraId="00FB84F4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2"/>
                <w:szCs w:val="16"/>
                <w:lang w:eastAsia="en-US"/>
              </w:rPr>
              <w:t>NB la relazione non è necessaria se il preventivo scelto è quello con il prezzo più basso</w:t>
            </w:r>
          </w:p>
        </w:tc>
        <w:tc>
          <w:tcPr>
            <w:tcW w:w="1002" w:type="dxa"/>
            <w:vMerge w:val="restart"/>
            <w:shd w:val="clear" w:color="auto" w:fill="FFFFFF" w:themeFill="background1"/>
          </w:tcPr>
          <w:p w14:paraId="4C2847B3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eastAsiaTheme="minorHAnsi" w:hAnsi="Lato Light" w:cstheme="minorBidi"/>
                <w:sz w:val="12"/>
                <w:szCs w:val="16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2"/>
                <w:szCs w:val="16"/>
                <w:lang w:eastAsia="en-US"/>
              </w:rPr>
              <w:t>NB la relazione è necessaria in caso di presentazione di un unico preventivo e deve essere redatta da un tecnico qualificato</w:t>
            </w:r>
          </w:p>
        </w:tc>
      </w:tr>
      <w:tr w:rsidR="004A53A1" w:rsidRPr="002A05EF" w14:paraId="7A0D11E4" w14:textId="77777777" w:rsidTr="00C222B1">
        <w:trPr>
          <w:trHeight w:val="20"/>
        </w:trPr>
        <w:tc>
          <w:tcPr>
            <w:tcW w:w="1376" w:type="dxa"/>
            <w:vMerge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ED726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40BA94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Preventivo 2 – Ditta xxx</w:t>
            </w:r>
          </w:p>
        </w:tc>
        <w:tc>
          <w:tcPr>
            <w:tcW w:w="993" w:type="dxa"/>
            <w:shd w:val="clear" w:color="auto" w:fill="FFFFFF" w:themeFill="background1"/>
          </w:tcPr>
          <w:p w14:paraId="29427737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rPr>
                <w:rFonts w:ascii="Lato Light" w:eastAsiaTheme="minorHAnsi" w:hAnsi="Lato Light" w:cstheme="minorBidi"/>
                <w:sz w:val="22"/>
                <w:szCs w:val="22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992" w:type="dxa"/>
            <w:shd w:val="clear" w:color="auto" w:fill="FFFFFF" w:themeFill="background1"/>
          </w:tcPr>
          <w:p w14:paraId="75E43C57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rPr>
                <w:rFonts w:ascii="Lato Light" w:eastAsiaTheme="minorHAnsi" w:hAnsi="Lato Light" w:cstheme="minorBidi"/>
                <w:sz w:val="22"/>
                <w:szCs w:val="22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1078" w:type="dxa"/>
            <w:shd w:val="clear" w:color="auto" w:fill="FFFFFF" w:themeFill="background1"/>
          </w:tcPr>
          <w:p w14:paraId="4FEBBAC2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rPr>
                <w:rFonts w:ascii="Lato Light" w:eastAsiaTheme="minorHAnsi" w:hAnsi="Lato Light" w:cstheme="minorBidi"/>
                <w:sz w:val="22"/>
                <w:szCs w:val="22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1240" w:type="dxa"/>
            <w:shd w:val="clear" w:color="auto" w:fill="FFFFFF" w:themeFill="background1"/>
            <w:vAlign w:val="center"/>
          </w:tcPr>
          <w:p w14:paraId="216886B6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vMerge/>
            <w:shd w:val="clear" w:color="auto" w:fill="FFFFFF" w:themeFill="background1"/>
          </w:tcPr>
          <w:p w14:paraId="4204AC9D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</w:p>
        </w:tc>
        <w:tc>
          <w:tcPr>
            <w:tcW w:w="1002" w:type="dxa"/>
            <w:vMerge/>
            <w:shd w:val="clear" w:color="auto" w:fill="FFFFFF" w:themeFill="background1"/>
          </w:tcPr>
          <w:p w14:paraId="485EDB3A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</w:p>
        </w:tc>
      </w:tr>
      <w:tr w:rsidR="004A53A1" w:rsidRPr="002A05EF" w14:paraId="4A953595" w14:textId="77777777" w:rsidTr="00C222B1">
        <w:trPr>
          <w:trHeight w:val="20"/>
        </w:trPr>
        <w:tc>
          <w:tcPr>
            <w:tcW w:w="1376" w:type="dxa"/>
            <w:vMerge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743F27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98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A7A797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Preventivo 3 – Ditta xxx</w:t>
            </w:r>
          </w:p>
        </w:tc>
        <w:tc>
          <w:tcPr>
            <w:tcW w:w="993" w:type="dxa"/>
            <w:shd w:val="clear" w:color="auto" w:fill="FFFFFF" w:themeFill="background1"/>
          </w:tcPr>
          <w:p w14:paraId="5AD51F53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rPr>
                <w:rFonts w:ascii="Lato Light" w:eastAsiaTheme="minorHAnsi" w:hAnsi="Lato Light" w:cstheme="minorBidi"/>
                <w:sz w:val="22"/>
                <w:szCs w:val="22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992" w:type="dxa"/>
            <w:shd w:val="clear" w:color="auto" w:fill="FFFFFF" w:themeFill="background1"/>
          </w:tcPr>
          <w:p w14:paraId="3D1F9A54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rPr>
                <w:rFonts w:ascii="Lato Light" w:eastAsiaTheme="minorHAnsi" w:hAnsi="Lato Light" w:cstheme="minorBidi"/>
                <w:sz w:val="22"/>
                <w:szCs w:val="22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1078" w:type="dxa"/>
            <w:shd w:val="clear" w:color="auto" w:fill="FFFFFF" w:themeFill="background1"/>
          </w:tcPr>
          <w:p w14:paraId="007066EE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rPr>
                <w:rFonts w:ascii="Lato Light" w:eastAsiaTheme="minorHAnsi" w:hAnsi="Lato Light" w:cstheme="minorBidi"/>
                <w:sz w:val="22"/>
                <w:szCs w:val="22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  <w:t>€</w:t>
            </w:r>
          </w:p>
        </w:tc>
        <w:tc>
          <w:tcPr>
            <w:tcW w:w="1240" w:type="dxa"/>
            <w:shd w:val="clear" w:color="auto" w:fill="FFFFFF" w:themeFill="background1"/>
            <w:vAlign w:val="center"/>
          </w:tcPr>
          <w:p w14:paraId="732966D7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vMerge/>
            <w:shd w:val="clear" w:color="auto" w:fill="FFFFFF" w:themeFill="background1"/>
          </w:tcPr>
          <w:p w14:paraId="165B30A8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</w:p>
        </w:tc>
        <w:tc>
          <w:tcPr>
            <w:tcW w:w="1002" w:type="dxa"/>
            <w:vMerge/>
            <w:shd w:val="clear" w:color="auto" w:fill="FFFFFF" w:themeFill="background1"/>
          </w:tcPr>
          <w:p w14:paraId="43666749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</w:p>
        </w:tc>
      </w:tr>
      <w:tr w:rsidR="004A53A1" w:rsidRPr="002A05EF" w14:paraId="19FF68FE" w14:textId="77777777" w:rsidTr="00C222B1">
        <w:trPr>
          <w:trHeight w:val="20"/>
        </w:trPr>
        <w:tc>
          <w:tcPr>
            <w:tcW w:w="3360" w:type="dxa"/>
            <w:gridSpan w:val="2"/>
            <w:shd w:val="clear" w:color="auto" w:fill="D9D9D9" w:themeFill="background1" w:themeFillShade="D9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357BB4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b/>
                <w:sz w:val="16"/>
                <w:szCs w:val="16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b/>
                <w:sz w:val="16"/>
                <w:szCs w:val="16"/>
                <w:lang w:eastAsia="en-US"/>
              </w:rPr>
              <w:t>TOTALE IMPONIBILE</w:t>
            </w:r>
            <w:r w:rsidRPr="002A05EF"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3063" w:type="dxa"/>
            <w:gridSpan w:val="3"/>
            <w:shd w:val="clear" w:color="auto" w:fill="D9D9D9" w:themeFill="background1" w:themeFillShade="D9"/>
          </w:tcPr>
          <w:p w14:paraId="73D79BC7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b/>
                <w:sz w:val="16"/>
                <w:szCs w:val="16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b/>
                <w:sz w:val="16"/>
                <w:szCs w:val="16"/>
                <w:lang w:eastAsia="en-US"/>
              </w:rPr>
              <w:t>TOTALE IVA</w:t>
            </w:r>
          </w:p>
        </w:tc>
        <w:tc>
          <w:tcPr>
            <w:tcW w:w="3243" w:type="dxa"/>
            <w:gridSpan w:val="3"/>
            <w:shd w:val="clear" w:color="auto" w:fill="D9D9D9" w:themeFill="background1" w:themeFillShade="D9"/>
          </w:tcPr>
          <w:p w14:paraId="31801702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b/>
                <w:sz w:val="16"/>
                <w:szCs w:val="16"/>
                <w:lang w:eastAsia="en-US"/>
              </w:rPr>
            </w:pPr>
            <w:r w:rsidRPr="002A05EF"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  <w:t xml:space="preserve">TOTALE </w:t>
            </w:r>
          </w:p>
        </w:tc>
      </w:tr>
      <w:tr w:rsidR="004A53A1" w:rsidRPr="002A05EF" w14:paraId="3B9D5BEB" w14:textId="77777777" w:rsidTr="00C222B1">
        <w:trPr>
          <w:trHeight w:val="20"/>
        </w:trPr>
        <w:tc>
          <w:tcPr>
            <w:tcW w:w="3360" w:type="dxa"/>
            <w:gridSpan w:val="2"/>
            <w:shd w:val="clear" w:color="auto" w:fill="FFFFFF" w:themeFill="background1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6B93C3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  <w:t>€ 0.00</w:t>
            </w:r>
          </w:p>
        </w:tc>
        <w:tc>
          <w:tcPr>
            <w:tcW w:w="3063" w:type="dxa"/>
            <w:gridSpan w:val="3"/>
            <w:shd w:val="clear" w:color="auto" w:fill="FFFFFF" w:themeFill="background1"/>
          </w:tcPr>
          <w:p w14:paraId="1810A896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b/>
                <w:sz w:val="16"/>
                <w:szCs w:val="16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b/>
                <w:sz w:val="16"/>
                <w:szCs w:val="16"/>
                <w:lang w:eastAsia="en-US"/>
              </w:rPr>
              <w:t>€ 0.00</w:t>
            </w:r>
          </w:p>
        </w:tc>
        <w:tc>
          <w:tcPr>
            <w:tcW w:w="3243" w:type="dxa"/>
            <w:gridSpan w:val="3"/>
            <w:shd w:val="clear" w:color="auto" w:fill="FFFFFF" w:themeFill="background1"/>
          </w:tcPr>
          <w:p w14:paraId="52204900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b/>
                <w:sz w:val="16"/>
                <w:szCs w:val="16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b/>
                <w:sz w:val="16"/>
                <w:szCs w:val="16"/>
                <w:lang w:eastAsia="en-US"/>
              </w:rPr>
              <w:t>€ 0.00</w:t>
            </w:r>
          </w:p>
        </w:tc>
      </w:tr>
    </w:tbl>
    <w:p w14:paraId="1EDC14D3" w14:textId="77777777" w:rsidR="004A53A1" w:rsidRPr="002A05EF" w:rsidRDefault="004A53A1" w:rsidP="004A53A1">
      <w:pPr>
        <w:widowControl/>
        <w:suppressAutoHyphens w:val="0"/>
        <w:spacing w:after="120" w:line="280" w:lineRule="exact"/>
        <w:rPr>
          <w:rFonts w:ascii="Lato Light" w:hAnsi="Lato Light" w:cstheme="minorHAnsi"/>
          <w:b/>
          <w:color w:val="C00000"/>
          <w:kern w:val="32"/>
          <w:sz w:val="28"/>
          <w:szCs w:val="22"/>
          <w:lang w:eastAsia="en-US"/>
        </w:rPr>
      </w:pPr>
    </w:p>
    <w:p w14:paraId="7C179CF1" w14:textId="77777777" w:rsidR="004A53A1" w:rsidRPr="002A05EF" w:rsidRDefault="004A53A1" w:rsidP="004A53A1">
      <w:pPr>
        <w:widowControl/>
        <w:suppressAutoHyphens w:val="0"/>
        <w:spacing w:after="120" w:line="280" w:lineRule="exact"/>
        <w:rPr>
          <w:rFonts w:ascii="Lato Light" w:hAnsi="Lato Light" w:cstheme="minorHAnsi"/>
          <w:b/>
          <w:color w:val="C00000"/>
          <w:kern w:val="32"/>
          <w:sz w:val="28"/>
          <w:szCs w:val="28"/>
          <w:lang w:eastAsia="en-US"/>
        </w:rPr>
      </w:pPr>
      <w:r w:rsidRPr="002A05EF"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  <w:t>1</w:t>
      </w:r>
      <w:r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  <w:t>6</w:t>
      </w:r>
      <w:r w:rsidRPr="002A05EF"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  <w:t xml:space="preserve">. </w:t>
      </w:r>
      <w:r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  <w:t>Quadro riepilogativo delle consulenze</w:t>
      </w:r>
      <w:r w:rsidRPr="002A05EF">
        <w:rPr>
          <w:rFonts w:ascii="Lato Light" w:hAnsi="Lato Light" w:cstheme="minorHAnsi"/>
          <w:b/>
          <w:color w:val="B75C9E"/>
          <w:kern w:val="32"/>
          <w:sz w:val="28"/>
          <w:szCs w:val="28"/>
          <w:vertAlign w:val="superscript"/>
          <w:lang w:eastAsia="en-US"/>
        </w:rPr>
        <w:footnoteReference w:id="1"/>
      </w:r>
    </w:p>
    <w:tbl>
      <w:tblPr>
        <w:tblW w:w="4986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9"/>
        <w:gridCol w:w="1847"/>
        <w:gridCol w:w="1319"/>
        <w:gridCol w:w="988"/>
        <w:gridCol w:w="992"/>
        <w:gridCol w:w="1250"/>
      </w:tblGrid>
      <w:tr w:rsidR="004A53A1" w:rsidRPr="002A05EF" w14:paraId="0641A6E6" w14:textId="77777777" w:rsidTr="00C222B1">
        <w:trPr>
          <w:trHeight w:val="265"/>
        </w:trPr>
        <w:tc>
          <w:tcPr>
            <w:tcW w:w="1460" w:type="pct"/>
            <w:vMerge w:val="restart"/>
            <w:shd w:val="clear" w:color="auto" w:fill="B75C9E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ECD5E5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color w:val="FFFFFF" w:themeColor="background1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FFFFFF" w:themeColor="background1"/>
                <w:lang w:eastAsia="it-IT"/>
              </w:rPr>
              <w:t>PERSONALE CHE SI INTENDE IMPIEGARE</w:t>
            </w:r>
          </w:p>
        </w:tc>
        <w:tc>
          <w:tcPr>
            <w:tcW w:w="1022" w:type="pct"/>
            <w:vMerge w:val="restart"/>
            <w:shd w:val="clear" w:color="auto" w:fill="B75C9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D66DEA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/>
                <w:color w:val="FFFFFF" w:themeColor="background1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FFFFFF" w:themeColor="background1"/>
                <w:lang w:eastAsia="it-IT"/>
              </w:rPr>
              <w:t>LINEA DI ATTIVITA</w:t>
            </w:r>
          </w:p>
        </w:tc>
        <w:tc>
          <w:tcPr>
            <w:tcW w:w="730" w:type="pct"/>
            <w:vMerge w:val="restart"/>
            <w:shd w:val="clear" w:color="auto" w:fill="B75C9E"/>
            <w:vAlign w:val="center"/>
          </w:tcPr>
          <w:p w14:paraId="25435492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/>
                <w:color w:val="FFFFFF" w:themeColor="background1"/>
                <w:lang w:eastAsia="en-US"/>
              </w:rPr>
            </w:pPr>
            <w:r w:rsidRPr="002A05EF">
              <w:rPr>
                <w:rFonts w:ascii="Lato Light" w:hAnsi="Lato Light" w:cs="Calibri"/>
                <w:b/>
                <w:color w:val="FFFFFF" w:themeColor="background1"/>
                <w:lang w:eastAsia="it-IT"/>
              </w:rPr>
              <w:t>N.ORE/GIORNATE DEDICATE</w:t>
            </w:r>
          </w:p>
        </w:tc>
        <w:tc>
          <w:tcPr>
            <w:tcW w:w="1096" w:type="pct"/>
            <w:gridSpan w:val="2"/>
            <w:shd w:val="clear" w:color="auto" w:fill="B75C9E"/>
            <w:vAlign w:val="center"/>
          </w:tcPr>
          <w:p w14:paraId="23101F1C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/>
                <w:color w:val="FFFFFF" w:themeColor="background1"/>
                <w:lang w:eastAsia="en-US"/>
              </w:rPr>
            </w:pPr>
            <w:r w:rsidRPr="002A05EF">
              <w:rPr>
                <w:rFonts w:ascii="Lato Light" w:hAnsi="Lato Light" w:cs="Calibri"/>
                <w:b/>
                <w:color w:val="FFFFFF" w:themeColor="background1"/>
                <w:lang w:eastAsia="it-IT"/>
              </w:rPr>
              <w:t>STIMA DEL COSTO ORA/GIORNATA</w:t>
            </w:r>
          </w:p>
        </w:tc>
        <w:tc>
          <w:tcPr>
            <w:tcW w:w="692" w:type="pct"/>
            <w:vMerge w:val="restart"/>
            <w:shd w:val="clear" w:color="auto" w:fill="B75C9E"/>
            <w:vAlign w:val="center"/>
          </w:tcPr>
          <w:p w14:paraId="3C86463F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/>
                <w:color w:val="FFFFFF" w:themeColor="background1"/>
                <w:sz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FFFFFF" w:themeColor="background1"/>
                <w:sz w:val="16"/>
                <w:lang w:eastAsia="it-IT"/>
              </w:rPr>
              <w:t>STIMA DEL COSTO DELLA CONSULENZA</w:t>
            </w:r>
          </w:p>
        </w:tc>
      </w:tr>
      <w:tr w:rsidR="004A53A1" w:rsidRPr="002A05EF" w14:paraId="03C2F6F8" w14:textId="77777777" w:rsidTr="00C222B1">
        <w:trPr>
          <w:trHeight w:val="211"/>
        </w:trPr>
        <w:tc>
          <w:tcPr>
            <w:tcW w:w="1460" w:type="pct"/>
            <w:vMerge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AC6806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022" w:type="pct"/>
            <w:vMerge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1F76F0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</w:p>
        </w:tc>
        <w:tc>
          <w:tcPr>
            <w:tcW w:w="730" w:type="pct"/>
            <w:vMerge/>
            <w:shd w:val="clear" w:color="auto" w:fill="FFFFFF" w:themeFill="background1"/>
            <w:vAlign w:val="center"/>
          </w:tcPr>
          <w:p w14:paraId="362296FA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</w:p>
        </w:tc>
        <w:tc>
          <w:tcPr>
            <w:tcW w:w="547" w:type="pct"/>
            <w:shd w:val="clear" w:color="auto" w:fill="FFFFFF" w:themeFill="background1"/>
            <w:vAlign w:val="center"/>
          </w:tcPr>
          <w:p w14:paraId="6806BABA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  <w:t xml:space="preserve">Imponibile </w:t>
            </w:r>
          </w:p>
        </w:tc>
        <w:tc>
          <w:tcPr>
            <w:tcW w:w="549" w:type="pct"/>
            <w:shd w:val="clear" w:color="auto" w:fill="FFFFFF" w:themeFill="background1"/>
            <w:vAlign w:val="center"/>
          </w:tcPr>
          <w:p w14:paraId="65365D77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  <w:t>IVA</w:t>
            </w:r>
          </w:p>
        </w:tc>
        <w:tc>
          <w:tcPr>
            <w:tcW w:w="692" w:type="pct"/>
            <w:vMerge/>
            <w:shd w:val="clear" w:color="auto" w:fill="FFFFFF" w:themeFill="background1"/>
            <w:vAlign w:val="center"/>
          </w:tcPr>
          <w:p w14:paraId="71AC8DA5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</w:p>
        </w:tc>
      </w:tr>
      <w:tr w:rsidR="004A53A1" w:rsidRPr="002A05EF" w14:paraId="3BBF7DD4" w14:textId="77777777" w:rsidTr="00C222B1">
        <w:trPr>
          <w:trHeight w:val="972"/>
        </w:trPr>
        <w:tc>
          <w:tcPr>
            <w:tcW w:w="1460" w:type="pc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893DAA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  <w:t>Figura 1</w:t>
            </w:r>
          </w:p>
        </w:tc>
        <w:tc>
          <w:tcPr>
            <w:tcW w:w="1022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0F9E17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5F30B172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</w:p>
        </w:tc>
        <w:tc>
          <w:tcPr>
            <w:tcW w:w="547" w:type="pct"/>
            <w:shd w:val="clear" w:color="auto" w:fill="FFFFFF" w:themeFill="background1"/>
            <w:vAlign w:val="center"/>
          </w:tcPr>
          <w:p w14:paraId="6A143B20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eastAsiaTheme="minorHAnsi" w:hAnsi="Lato Light" w:cstheme="minorBidi"/>
                <w:i/>
                <w:sz w:val="16"/>
                <w:szCs w:val="16"/>
                <w:lang w:eastAsia="en-US"/>
              </w:rPr>
            </w:pPr>
            <w:r w:rsidRPr="002A05EF">
              <w:rPr>
                <w:rFonts w:ascii="Lato Light" w:hAnsi="Lato Light" w:cs="Calibri"/>
                <w:i/>
                <w:color w:val="000000"/>
                <w:sz w:val="16"/>
                <w:szCs w:val="16"/>
                <w:lang w:eastAsia="it-IT"/>
              </w:rPr>
              <w:t xml:space="preserve">Fare riferimento alla Circolare del Ministero del Lavoro della Salute e delle Politiche Sociali n. 2 del 2 febbraio </w:t>
            </w:r>
            <w:r w:rsidRPr="002A05EF">
              <w:rPr>
                <w:rFonts w:ascii="Lato Light" w:hAnsi="Lato Light" w:cs="Calibri"/>
                <w:i/>
                <w:color w:val="000000"/>
                <w:sz w:val="16"/>
                <w:szCs w:val="16"/>
                <w:lang w:eastAsia="it-IT"/>
              </w:rPr>
              <w:lastRenderedPageBreak/>
              <w:t>2009 e successive modifiche</w:t>
            </w:r>
          </w:p>
        </w:tc>
        <w:tc>
          <w:tcPr>
            <w:tcW w:w="549" w:type="pct"/>
            <w:shd w:val="clear" w:color="auto" w:fill="FFFFFF" w:themeFill="background1"/>
            <w:vAlign w:val="center"/>
          </w:tcPr>
          <w:p w14:paraId="252D3D3A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eastAsiaTheme="minorHAnsi" w:hAnsi="Lato Light" w:cstheme="minorBid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692" w:type="pct"/>
            <w:shd w:val="clear" w:color="auto" w:fill="FFFFFF" w:themeFill="background1"/>
            <w:vAlign w:val="center"/>
          </w:tcPr>
          <w:p w14:paraId="5392A48C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</w:p>
        </w:tc>
      </w:tr>
      <w:tr w:rsidR="004A53A1" w:rsidRPr="002A05EF" w14:paraId="05B77D69" w14:textId="77777777" w:rsidTr="00C222B1">
        <w:trPr>
          <w:trHeight w:val="972"/>
        </w:trPr>
        <w:tc>
          <w:tcPr>
            <w:tcW w:w="1460" w:type="pc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4B083B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  <w:t>Figura N.</w:t>
            </w:r>
          </w:p>
        </w:tc>
        <w:tc>
          <w:tcPr>
            <w:tcW w:w="1022" w:type="pct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878D96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5C4F7846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</w:p>
        </w:tc>
        <w:tc>
          <w:tcPr>
            <w:tcW w:w="547" w:type="pct"/>
            <w:shd w:val="clear" w:color="auto" w:fill="FFFFFF" w:themeFill="background1"/>
            <w:vAlign w:val="center"/>
          </w:tcPr>
          <w:p w14:paraId="6FC60BE4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Calibri"/>
                <w:i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49" w:type="pct"/>
            <w:shd w:val="clear" w:color="auto" w:fill="FFFFFF" w:themeFill="background1"/>
            <w:vAlign w:val="center"/>
          </w:tcPr>
          <w:p w14:paraId="1BC30A57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eastAsiaTheme="minorHAnsi" w:hAnsi="Lato Light" w:cstheme="minorBid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692" w:type="pct"/>
            <w:shd w:val="clear" w:color="auto" w:fill="FFFFFF" w:themeFill="background1"/>
            <w:vAlign w:val="center"/>
          </w:tcPr>
          <w:p w14:paraId="24705D49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eastAsiaTheme="minorHAnsi" w:hAnsi="Lato Light" w:cstheme="minorBidi"/>
                <w:sz w:val="16"/>
                <w:szCs w:val="16"/>
                <w:lang w:eastAsia="en-US"/>
              </w:rPr>
            </w:pPr>
          </w:p>
        </w:tc>
      </w:tr>
      <w:tr w:rsidR="004A53A1" w:rsidRPr="002A05EF" w14:paraId="4AE721B1" w14:textId="77777777" w:rsidTr="00C222B1">
        <w:trPr>
          <w:trHeight w:val="20"/>
        </w:trPr>
        <w:tc>
          <w:tcPr>
            <w:tcW w:w="1460" w:type="pct"/>
            <w:shd w:val="clear" w:color="auto" w:fill="D9D9D9" w:themeFill="background1" w:themeFillShade="D9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52C7FC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b/>
                <w:sz w:val="16"/>
                <w:szCs w:val="16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b/>
                <w:sz w:val="16"/>
                <w:szCs w:val="16"/>
                <w:lang w:eastAsia="en-US"/>
              </w:rPr>
              <w:t>TOTALE IMPONIBILE</w:t>
            </w:r>
            <w:r w:rsidRPr="002A05EF"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752" w:type="pct"/>
            <w:gridSpan w:val="2"/>
            <w:shd w:val="clear" w:color="auto" w:fill="D9D9D9" w:themeFill="background1" w:themeFillShade="D9"/>
          </w:tcPr>
          <w:p w14:paraId="61CEFA24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b/>
                <w:sz w:val="16"/>
                <w:szCs w:val="16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b/>
                <w:sz w:val="16"/>
                <w:szCs w:val="16"/>
                <w:lang w:eastAsia="en-US"/>
              </w:rPr>
              <w:t>TOTALE IVA</w:t>
            </w:r>
          </w:p>
        </w:tc>
        <w:tc>
          <w:tcPr>
            <w:tcW w:w="1788" w:type="pct"/>
            <w:gridSpan w:val="3"/>
            <w:shd w:val="clear" w:color="auto" w:fill="D9D9D9" w:themeFill="background1" w:themeFillShade="D9"/>
          </w:tcPr>
          <w:p w14:paraId="5C5F30FC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b/>
                <w:sz w:val="16"/>
                <w:szCs w:val="16"/>
                <w:lang w:eastAsia="en-US"/>
              </w:rPr>
            </w:pPr>
            <w:r w:rsidRPr="002A05EF"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  <w:t xml:space="preserve">TOTALE </w:t>
            </w:r>
          </w:p>
        </w:tc>
      </w:tr>
      <w:tr w:rsidR="004A53A1" w:rsidRPr="002A05EF" w14:paraId="677D0E85" w14:textId="77777777" w:rsidTr="00C222B1">
        <w:trPr>
          <w:trHeight w:val="20"/>
        </w:trPr>
        <w:tc>
          <w:tcPr>
            <w:tcW w:w="1460" w:type="pct"/>
            <w:shd w:val="clear" w:color="auto" w:fill="FFFFFF" w:themeFill="background1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045D97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</w:pPr>
            <w:r w:rsidRPr="002A05EF">
              <w:rPr>
                <w:rFonts w:ascii="Lato Light" w:hAnsi="Lato Light" w:cs="Calibri"/>
                <w:b/>
                <w:color w:val="000000"/>
                <w:sz w:val="16"/>
                <w:szCs w:val="16"/>
                <w:lang w:eastAsia="it-IT"/>
              </w:rPr>
              <w:t>€ 0.00</w:t>
            </w:r>
          </w:p>
        </w:tc>
        <w:tc>
          <w:tcPr>
            <w:tcW w:w="1752" w:type="pct"/>
            <w:gridSpan w:val="2"/>
            <w:shd w:val="clear" w:color="auto" w:fill="FFFFFF" w:themeFill="background1"/>
          </w:tcPr>
          <w:p w14:paraId="62873EF9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b/>
                <w:sz w:val="16"/>
                <w:szCs w:val="16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b/>
                <w:sz w:val="16"/>
                <w:szCs w:val="16"/>
                <w:lang w:eastAsia="en-US"/>
              </w:rPr>
              <w:t>€ 0.00</w:t>
            </w:r>
          </w:p>
        </w:tc>
        <w:tc>
          <w:tcPr>
            <w:tcW w:w="1788" w:type="pct"/>
            <w:gridSpan w:val="3"/>
            <w:shd w:val="clear" w:color="auto" w:fill="FFFFFF" w:themeFill="background1"/>
          </w:tcPr>
          <w:p w14:paraId="7987BD7B" w14:textId="77777777" w:rsidR="004A53A1" w:rsidRPr="002A05EF" w:rsidRDefault="004A53A1" w:rsidP="00C222B1">
            <w:pPr>
              <w:widowControl/>
              <w:suppressAutoHyphens w:val="0"/>
              <w:spacing w:line="280" w:lineRule="exact"/>
              <w:jc w:val="center"/>
              <w:rPr>
                <w:rFonts w:ascii="Lato Light" w:eastAsiaTheme="minorHAnsi" w:hAnsi="Lato Light" w:cstheme="minorBidi"/>
                <w:b/>
                <w:sz w:val="16"/>
                <w:szCs w:val="16"/>
                <w:lang w:eastAsia="en-US"/>
              </w:rPr>
            </w:pPr>
            <w:r w:rsidRPr="002A05EF">
              <w:rPr>
                <w:rFonts w:ascii="Lato Light" w:eastAsiaTheme="minorHAnsi" w:hAnsi="Lato Light" w:cstheme="minorBidi"/>
                <w:b/>
                <w:sz w:val="16"/>
                <w:szCs w:val="16"/>
                <w:lang w:eastAsia="en-US"/>
              </w:rPr>
              <w:t>€ 0.00</w:t>
            </w:r>
          </w:p>
        </w:tc>
      </w:tr>
    </w:tbl>
    <w:p w14:paraId="43A2E174" w14:textId="77777777" w:rsidR="004A53A1" w:rsidRPr="002A05EF" w:rsidRDefault="004A53A1" w:rsidP="004A53A1">
      <w:pPr>
        <w:widowControl/>
        <w:suppressAutoHyphens w:val="0"/>
        <w:spacing w:after="120" w:line="280" w:lineRule="exact"/>
        <w:rPr>
          <w:rFonts w:ascii="Lato Light" w:eastAsiaTheme="majorEastAsia" w:hAnsi="Lato Light" w:cstheme="majorBidi"/>
          <w:color w:val="B75C9E"/>
          <w:sz w:val="36"/>
          <w:szCs w:val="26"/>
          <w:lang w:eastAsia="en-US"/>
        </w:rPr>
      </w:pPr>
    </w:p>
    <w:p w14:paraId="5AAFF083" w14:textId="77777777" w:rsidR="004A53A1" w:rsidRDefault="004A53A1" w:rsidP="004A53A1">
      <w:pPr>
        <w:widowControl/>
        <w:suppressAutoHyphens w:val="0"/>
        <w:spacing w:after="120" w:line="280" w:lineRule="exact"/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</w:pPr>
    </w:p>
    <w:p w14:paraId="2AAAB579" w14:textId="77777777" w:rsidR="004A53A1" w:rsidRDefault="004A53A1" w:rsidP="004A53A1">
      <w:pPr>
        <w:widowControl/>
        <w:suppressAutoHyphens w:val="0"/>
        <w:spacing w:after="120" w:line="280" w:lineRule="exact"/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</w:pPr>
    </w:p>
    <w:p w14:paraId="72009B4D" w14:textId="77777777" w:rsidR="004A53A1" w:rsidRDefault="004A53A1" w:rsidP="004A53A1">
      <w:pPr>
        <w:widowControl/>
        <w:suppressAutoHyphens w:val="0"/>
        <w:spacing w:after="120" w:line="280" w:lineRule="exact"/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</w:pPr>
    </w:p>
    <w:p w14:paraId="1C52C998" w14:textId="77777777" w:rsidR="004A53A1" w:rsidRDefault="004A53A1" w:rsidP="004A53A1">
      <w:pPr>
        <w:widowControl/>
        <w:suppressAutoHyphens w:val="0"/>
        <w:spacing w:after="120" w:line="280" w:lineRule="exact"/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</w:pPr>
    </w:p>
    <w:p w14:paraId="2F0C7FFF" w14:textId="77777777" w:rsidR="004A53A1" w:rsidRPr="002A05EF" w:rsidRDefault="004A53A1" w:rsidP="004A53A1">
      <w:pPr>
        <w:widowControl/>
        <w:suppressAutoHyphens w:val="0"/>
        <w:spacing w:after="120" w:line="280" w:lineRule="exact"/>
        <w:rPr>
          <w:rFonts w:ascii="Lato Light" w:hAnsi="Lato Light" w:cstheme="minorHAnsi"/>
          <w:b/>
          <w:color w:val="C00000"/>
          <w:kern w:val="32"/>
          <w:sz w:val="28"/>
          <w:szCs w:val="28"/>
          <w:lang w:eastAsia="en-US"/>
        </w:rPr>
      </w:pPr>
      <w:r w:rsidRPr="002A05EF"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  <w:t>1</w:t>
      </w:r>
      <w:r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  <w:t>7</w:t>
      </w:r>
      <w:r w:rsidRPr="002A05EF"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  <w:t xml:space="preserve">. </w:t>
      </w:r>
      <w:r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  <w:t>Quadro riepilogativo dei costi del personale</w:t>
      </w:r>
      <w:r w:rsidRPr="002A05EF">
        <w:rPr>
          <w:rFonts w:ascii="Lato Light" w:hAnsi="Lato Light" w:cstheme="minorHAnsi"/>
          <w:b/>
          <w:color w:val="B75C9E"/>
          <w:kern w:val="32"/>
          <w:sz w:val="28"/>
          <w:szCs w:val="28"/>
          <w:vertAlign w:val="superscript"/>
          <w:lang w:eastAsia="en-US"/>
        </w:rPr>
        <w:footnoteReference w:id="2"/>
      </w:r>
    </w:p>
    <w:tbl>
      <w:tblPr>
        <w:tblStyle w:val="Grigliatabella1"/>
        <w:tblW w:w="4882" w:type="pct"/>
        <w:jc w:val="center"/>
        <w:tblLayout w:type="fixed"/>
        <w:tblLook w:val="04A0" w:firstRow="1" w:lastRow="0" w:firstColumn="1" w:lastColumn="0" w:noHBand="0" w:noVBand="1"/>
      </w:tblPr>
      <w:tblGrid>
        <w:gridCol w:w="1962"/>
        <w:gridCol w:w="1330"/>
        <w:gridCol w:w="1238"/>
        <w:gridCol w:w="1419"/>
        <w:gridCol w:w="1506"/>
        <w:gridCol w:w="1391"/>
      </w:tblGrid>
      <w:tr w:rsidR="004A53A1" w:rsidRPr="002A05EF" w14:paraId="07992140" w14:textId="77777777" w:rsidTr="00C222B1">
        <w:trPr>
          <w:trHeight w:val="20"/>
          <w:jc w:val="center"/>
        </w:trPr>
        <w:tc>
          <w:tcPr>
            <w:tcW w:w="1109" w:type="pct"/>
            <w:shd w:val="clear" w:color="auto" w:fill="B75C9E"/>
            <w:vAlign w:val="center"/>
          </w:tcPr>
          <w:p w14:paraId="0D9720D2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Arial"/>
                <w:b/>
                <w:color w:val="FFFFFF" w:themeColor="background1"/>
                <w:szCs w:val="16"/>
                <w:lang w:eastAsia="en-US"/>
              </w:rPr>
            </w:pPr>
            <w:r w:rsidRPr="002A05EF">
              <w:rPr>
                <w:rFonts w:ascii="Lato Light" w:hAnsi="Lato Light" w:cs="Arial"/>
                <w:b/>
                <w:color w:val="FFFFFF" w:themeColor="background1"/>
                <w:szCs w:val="16"/>
                <w:lang w:eastAsia="en-US"/>
              </w:rPr>
              <w:t>Personale che si intende impiegare</w:t>
            </w:r>
          </w:p>
        </w:tc>
        <w:tc>
          <w:tcPr>
            <w:tcW w:w="751" w:type="pct"/>
            <w:shd w:val="clear" w:color="auto" w:fill="B75C9E"/>
            <w:vAlign w:val="center"/>
          </w:tcPr>
          <w:p w14:paraId="79D2E131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Arial"/>
                <w:b/>
                <w:color w:val="FFFFFF" w:themeColor="background1"/>
                <w:szCs w:val="16"/>
                <w:lang w:eastAsia="en-US"/>
              </w:rPr>
            </w:pPr>
            <w:r w:rsidRPr="002A05EF">
              <w:rPr>
                <w:rFonts w:ascii="Lato Light" w:hAnsi="Lato Light" w:cs="Arial"/>
                <w:b/>
                <w:color w:val="FFFFFF" w:themeColor="background1"/>
                <w:szCs w:val="16"/>
                <w:lang w:eastAsia="en-US"/>
              </w:rPr>
              <w:t>Linea di attività</w:t>
            </w:r>
          </w:p>
        </w:tc>
        <w:tc>
          <w:tcPr>
            <w:tcW w:w="700" w:type="pct"/>
            <w:shd w:val="clear" w:color="auto" w:fill="B75C9E"/>
            <w:vAlign w:val="center"/>
          </w:tcPr>
          <w:p w14:paraId="2A160AE4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Arial"/>
                <w:b/>
                <w:color w:val="FFFFFF" w:themeColor="background1"/>
                <w:szCs w:val="16"/>
                <w:lang w:eastAsia="en-US"/>
              </w:rPr>
            </w:pPr>
            <w:r w:rsidRPr="002A05EF">
              <w:rPr>
                <w:rFonts w:ascii="Lato Light" w:hAnsi="Lato Light" w:cs="Arial"/>
                <w:b/>
                <w:color w:val="FFFFFF" w:themeColor="background1"/>
                <w:szCs w:val="16"/>
                <w:lang w:eastAsia="en-US"/>
              </w:rPr>
              <w:t>N. ore/giornate dedicate</w:t>
            </w:r>
          </w:p>
        </w:tc>
        <w:tc>
          <w:tcPr>
            <w:tcW w:w="802" w:type="pct"/>
            <w:shd w:val="clear" w:color="auto" w:fill="B75C9E"/>
            <w:vAlign w:val="center"/>
          </w:tcPr>
          <w:p w14:paraId="2AAC8A7F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Arial"/>
                <w:b/>
                <w:color w:val="FFFFFF" w:themeColor="background1"/>
                <w:szCs w:val="16"/>
                <w:lang w:eastAsia="en-US"/>
              </w:rPr>
            </w:pPr>
            <w:r w:rsidRPr="002A05EF">
              <w:rPr>
                <w:rFonts w:ascii="Lato Light" w:hAnsi="Lato Light" w:cs="Arial"/>
                <w:b/>
                <w:color w:val="FFFFFF" w:themeColor="background1"/>
                <w:szCs w:val="16"/>
                <w:lang w:eastAsia="en-US"/>
              </w:rPr>
              <w:t>Stima del costo ora/giornata</w:t>
            </w:r>
          </w:p>
        </w:tc>
        <w:tc>
          <w:tcPr>
            <w:tcW w:w="1636" w:type="pct"/>
            <w:gridSpan w:val="2"/>
            <w:shd w:val="clear" w:color="auto" w:fill="B75C9E"/>
            <w:vAlign w:val="center"/>
          </w:tcPr>
          <w:p w14:paraId="3849F06C" w14:textId="77777777" w:rsidR="004A53A1" w:rsidRPr="002A05EF" w:rsidRDefault="004A53A1" w:rsidP="00C222B1">
            <w:pPr>
              <w:widowControl/>
              <w:suppressAutoHyphens w:val="0"/>
              <w:jc w:val="center"/>
              <w:rPr>
                <w:rFonts w:ascii="Lato Light" w:hAnsi="Lato Light" w:cs="Arial"/>
                <w:b/>
                <w:color w:val="FFFFFF" w:themeColor="background1"/>
                <w:szCs w:val="16"/>
                <w:lang w:eastAsia="en-US"/>
              </w:rPr>
            </w:pPr>
            <w:r w:rsidRPr="002A05EF">
              <w:rPr>
                <w:rFonts w:ascii="Lato Light" w:hAnsi="Lato Light" w:cs="Arial"/>
                <w:b/>
                <w:color w:val="FFFFFF" w:themeColor="background1"/>
                <w:szCs w:val="16"/>
                <w:lang w:eastAsia="en-US"/>
              </w:rPr>
              <w:t>Stima del costo del personale</w:t>
            </w:r>
          </w:p>
        </w:tc>
      </w:tr>
      <w:tr w:rsidR="004A53A1" w:rsidRPr="002A05EF" w14:paraId="1925EB6C" w14:textId="77777777" w:rsidTr="00C222B1">
        <w:trPr>
          <w:trHeight w:val="20"/>
          <w:jc w:val="center"/>
        </w:trPr>
        <w:tc>
          <w:tcPr>
            <w:tcW w:w="1109" w:type="pct"/>
            <w:vAlign w:val="center"/>
          </w:tcPr>
          <w:p w14:paraId="189D48B4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Arial"/>
                <w:sz w:val="16"/>
                <w:szCs w:val="16"/>
                <w:lang w:eastAsia="en-US"/>
              </w:rPr>
            </w:pPr>
            <w:r w:rsidRPr="002A05EF">
              <w:rPr>
                <w:rFonts w:ascii="Lato Light" w:hAnsi="Lato Light" w:cs="Arial"/>
                <w:sz w:val="16"/>
                <w:szCs w:val="16"/>
                <w:lang w:eastAsia="en-US"/>
              </w:rPr>
              <w:t>Specificare se si tratta di personale dipendente a tempo indeterminato, a tempo determinato o altra tipologia (indicare il CCNL applicato, il livello di inquadramento, la tipologia di rapporto e il partner/datore di lavoro</w:t>
            </w:r>
          </w:p>
        </w:tc>
        <w:tc>
          <w:tcPr>
            <w:tcW w:w="751" w:type="pct"/>
            <w:vAlign w:val="center"/>
          </w:tcPr>
          <w:p w14:paraId="64FADA8F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Arial"/>
                <w:sz w:val="16"/>
                <w:szCs w:val="16"/>
                <w:lang w:eastAsia="en-US"/>
              </w:rPr>
            </w:pPr>
            <w:r w:rsidRPr="002A05EF">
              <w:rPr>
                <w:rFonts w:ascii="Lato Light" w:hAnsi="Lato Light" w:cs="Arial"/>
                <w:sz w:val="16"/>
                <w:szCs w:val="16"/>
                <w:lang w:eastAsia="en-US"/>
              </w:rPr>
              <w:t>Inserire una descrizione sintetica delle linee di attività previste dal cronoprogramma di progetto che si intende far svolgere a ciascuna persona impiegata</w:t>
            </w:r>
          </w:p>
        </w:tc>
        <w:tc>
          <w:tcPr>
            <w:tcW w:w="700" w:type="pct"/>
            <w:vAlign w:val="center"/>
          </w:tcPr>
          <w:p w14:paraId="069F907F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Arial"/>
                <w:sz w:val="16"/>
                <w:szCs w:val="16"/>
                <w:lang w:eastAsia="en-US"/>
              </w:rPr>
            </w:pPr>
          </w:p>
          <w:p w14:paraId="327704DF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Arial"/>
                <w:sz w:val="16"/>
                <w:szCs w:val="16"/>
                <w:lang w:eastAsia="en-US"/>
              </w:rPr>
            </w:pPr>
          </w:p>
        </w:tc>
        <w:tc>
          <w:tcPr>
            <w:tcW w:w="802" w:type="pct"/>
            <w:vAlign w:val="center"/>
          </w:tcPr>
          <w:p w14:paraId="1B02A359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Arial"/>
                <w:sz w:val="16"/>
                <w:szCs w:val="16"/>
                <w:lang w:eastAsia="en-US"/>
              </w:rPr>
            </w:pPr>
            <w:r w:rsidRPr="002A05EF">
              <w:rPr>
                <w:rFonts w:ascii="Lato Light" w:hAnsi="Lato Light" w:cs="Arial"/>
                <w:sz w:val="16"/>
                <w:szCs w:val="16"/>
                <w:lang w:eastAsia="en-US"/>
              </w:rPr>
              <w:t>Vedi paragrafo 10.1 del bando</w:t>
            </w:r>
          </w:p>
        </w:tc>
        <w:tc>
          <w:tcPr>
            <w:tcW w:w="1636" w:type="pct"/>
            <w:gridSpan w:val="2"/>
            <w:vAlign w:val="center"/>
          </w:tcPr>
          <w:p w14:paraId="4F4159FC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Arial"/>
                <w:strike/>
                <w:sz w:val="16"/>
                <w:szCs w:val="16"/>
                <w:lang w:eastAsia="en-US"/>
              </w:rPr>
            </w:pPr>
            <w:r w:rsidRPr="002A05EF">
              <w:rPr>
                <w:rFonts w:ascii="Lato Light" w:hAnsi="Lato Light" w:cs="Arial"/>
                <w:sz w:val="16"/>
                <w:szCs w:val="16"/>
                <w:lang w:eastAsia="en-US"/>
              </w:rPr>
              <w:t>Indicare il costo totale previsto per ogni persona impiegata moltiplicando il n. ore dedicate per il costo orario lordo</w:t>
            </w:r>
          </w:p>
        </w:tc>
      </w:tr>
      <w:tr w:rsidR="004A53A1" w:rsidRPr="002A05EF" w14:paraId="105D558D" w14:textId="77777777" w:rsidTr="00C222B1">
        <w:trPr>
          <w:trHeight w:val="20"/>
          <w:jc w:val="center"/>
        </w:trPr>
        <w:tc>
          <w:tcPr>
            <w:tcW w:w="1109" w:type="pct"/>
            <w:vAlign w:val="center"/>
          </w:tcPr>
          <w:p w14:paraId="5EC53DAA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Arial"/>
                <w:sz w:val="16"/>
                <w:szCs w:val="16"/>
                <w:lang w:eastAsia="en-US"/>
              </w:rPr>
            </w:pPr>
          </w:p>
        </w:tc>
        <w:tc>
          <w:tcPr>
            <w:tcW w:w="751" w:type="pct"/>
            <w:vAlign w:val="center"/>
          </w:tcPr>
          <w:p w14:paraId="4FDB7BC6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Arial"/>
                <w:sz w:val="16"/>
                <w:szCs w:val="16"/>
                <w:lang w:eastAsia="en-US"/>
              </w:rPr>
            </w:pPr>
          </w:p>
        </w:tc>
        <w:tc>
          <w:tcPr>
            <w:tcW w:w="700" w:type="pct"/>
            <w:vAlign w:val="center"/>
          </w:tcPr>
          <w:p w14:paraId="32282CAD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Arial"/>
                <w:sz w:val="16"/>
                <w:szCs w:val="16"/>
                <w:lang w:eastAsia="en-US"/>
              </w:rPr>
            </w:pPr>
          </w:p>
        </w:tc>
        <w:tc>
          <w:tcPr>
            <w:tcW w:w="802" w:type="pct"/>
            <w:vAlign w:val="center"/>
          </w:tcPr>
          <w:p w14:paraId="4A46C935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Arial"/>
                <w:sz w:val="16"/>
                <w:szCs w:val="16"/>
                <w:lang w:eastAsia="en-US"/>
              </w:rPr>
            </w:pPr>
          </w:p>
        </w:tc>
        <w:tc>
          <w:tcPr>
            <w:tcW w:w="1636" w:type="pct"/>
            <w:gridSpan w:val="2"/>
            <w:vAlign w:val="center"/>
          </w:tcPr>
          <w:p w14:paraId="18A1C05C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Arial"/>
                <w:sz w:val="16"/>
                <w:szCs w:val="16"/>
                <w:lang w:eastAsia="en-US"/>
              </w:rPr>
            </w:pPr>
          </w:p>
        </w:tc>
      </w:tr>
      <w:tr w:rsidR="004A53A1" w:rsidRPr="002A05EF" w14:paraId="1F91CD86" w14:textId="77777777" w:rsidTr="00C222B1">
        <w:trPr>
          <w:trHeight w:val="20"/>
          <w:jc w:val="center"/>
        </w:trPr>
        <w:tc>
          <w:tcPr>
            <w:tcW w:w="1109" w:type="pct"/>
            <w:vAlign w:val="center"/>
          </w:tcPr>
          <w:p w14:paraId="67A7CAAD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Arial"/>
                <w:sz w:val="16"/>
                <w:szCs w:val="16"/>
                <w:lang w:eastAsia="en-US"/>
              </w:rPr>
            </w:pPr>
          </w:p>
        </w:tc>
        <w:tc>
          <w:tcPr>
            <w:tcW w:w="751" w:type="pct"/>
            <w:vAlign w:val="center"/>
          </w:tcPr>
          <w:p w14:paraId="2B17417D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Arial"/>
                <w:sz w:val="16"/>
                <w:szCs w:val="16"/>
                <w:lang w:eastAsia="en-US"/>
              </w:rPr>
            </w:pPr>
          </w:p>
        </w:tc>
        <w:tc>
          <w:tcPr>
            <w:tcW w:w="700" w:type="pct"/>
            <w:vAlign w:val="center"/>
          </w:tcPr>
          <w:p w14:paraId="36382ECE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Arial"/>
                <w:sz w:val="16"/>
                <w:szCs w:val="16"/>
                <w:lang w:eastAsia="en-US"/>
              </w:rPr>
            </w:pPr>
          </w:p>
        </w:tc>
        <w:tc>
          <w:tcPr>
            <w:tcW w:w="802" w:type="pct"/>
            <w:vAlign w:val="center"/>
          </w:tcPr>
          <w:p w14:paraId="246858DF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Arial"/>
                <w:sz w:val="16"/>
                <w:szCs w:val="16"/>
                <w:lang w:eastAsia="en-US"/>
              </w:rPr>
            </w:pPr>
          </w:p>
        </w:tc>
        <w:tc>
          <w:tcPr>
            <w:tcW w:w="1636" w:type="pct"/>
            <w:gridSpan w:val="2"/>
            <w:vAlign w:val="center"/>
          </w:tcPr>
          <w:p w14:paraId="52263A27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Arial"/>
                <w:sz w:val="16"/>
                <w:szCs w:val="16"/>
                <w:lang w:eastAsia="en-US"/>
              </w:rPr>
            </w:pPr>
          </w:p>
        </w:tc>
      </w:tr>
      <w:tr w:rsidR="004A53A1" w:rsidRPr="002A05EF" w14:paraId="2CA6200F" w14:textId="77777777" w:rsidTr="00C222B1">
        <w:trPr>
          <w:trHeight w:val="20"/>
          <w:jc w:val="center"/>
        </w:trPr>
        <w:tc>
          <w:tcPr>
            <w:tcW w:w="1109" w:type="pct"/>
            <w:vAlign w:val="center"/>
          </w:tcPr>
          <w:p w14:paraId="378661FA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Arial"/>
                <w:sz w:val="16"/>
                <w:szCs w:val="16"/>
                <w:lang w:eastAsia="en-US"/>
              </w:rPr>
            </w:pPr>
          </w:p>
        </w:tc>
        <w:tc>
          <w:tcPr>
            <w:tcW w:w="751" w:type="pct"/>
            <w:vAlign w:val="center"/>
          </w:tcPr>
          <w:p w14:paraId="3969748F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Arial"/>
                <w:sz w:val="16"/>
                <w:szCs w:val="16"/>
                <w:lang w:eastAsia="en-US"/>
              </w:rPr>
            </w:pPr>
          </w:p>
        </w:tc>
        <w:tc>
          <w:tcPr>
            <w:tcW w:w="700" w:type="pct"/>
            <w:vAlign w:val="center"/>
          </w:tcPr>
          <w:p w14:paraId="1DA96965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Arial"/>
                <w:sz w:val="16"/>
                <w:szCs w:val="16"/>
                <w:lang w:eastAsia="en-US"/>
              </w:rPr>
            </w:pPr>
          </w:p>
        </w:tc>
        <w:tc>
          <w:tcPr>
            <w:tcW w:w="802" w:type="pct"/>
            <w:vAlign w:val="center"/>
          </w:tcPr>
          <w:p w14:paraId="073CFA32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Arial"/>
                <w:sz w:val="16"/>
                <w:szCs w:val="16"/>
                <w:lang w:eastAsia="en-US"/>
              </w:rPr>
            </w:pPr>
          </w:p>
        </w:tc>
        <w:tc>
          <w:tcPr>
            <w:tcW w:w="1636" w:type="pct"/>
            <w:gridSpan w:val="2"/>
            <w:vAlign w:val="center"/>
          </w:tcPr>
          <w:p w14:paraId="495713F9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Arial"/>
                <w:sz w:val="16"/>
                <w:szCs w:val="16"/>
                <w:lang w:eastAsia="en-US"/>
              </w:rPr>
            </w:pPr>
          </w:p>
        </w:tc>
      </w:tr>
      <w:tr w:rsidR="004A53A1" w:rsidRPr="002A05EF" w14:paraId="4024F794" w14:textId="77777777" w:rsidTr="00C222B1">
        <w:trPr>
          <w:trHeight w:val="20"/>
          <w:jc w:val="center"/>
        </w:trPr>
        <w:tc>
          <w:tcPr>
            <w:tcW w:w="1861" w:type="pct"/>
            <w:gridSpan w:val="2"/>
            <w:tcBorders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7C28A8CD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Arial"/>
                <w:b/>
                <w:sz w:val="16"/>
                <w:szCs w:val="16"/>
                <w:lang w:eastAsia="en-US"/>
              </w:rPr>
            </w:pPr>
            <w:r w:rsidRPr="002A05EF">
              <w:rPr>
                <w:rFonts w:ascii="Lato Light" w:hAnsi="Lato Light" w:cs="Arial"/>
                <w:b/>
                <w:sz w:val="16"/>
                <w:szCs w:val="16"/>
                <w:lang w:eastAsia="en-US"/>
              </w:rPr>
              <w:t>Numero totale persone</w:t>
            </w:r>
          </w:p>
          <w:p w14:paraId="3EE0BA02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Arial"/>
                <w:sz w:val="16"/>
                <w:szCs w:val="16"/>
                <w:lang w:eastAsia="en-US"/>
              </w:rPr>
            </w:pPr>
            <w:r w:rsidRPr="002A05EF">
              <w:rPr>
                <w:rFonts w:ascii="Lato Light" w:hAnsi="Lato Light" w:cs="Arial"/>
                <w:b/>
                <w:sz w:val="16"/>
                <w:szCs w:val="16"/>
                <w:lang w:eastAsia="en-US"/>
              </w:rPr>
              <w:t>da impiegare nel progetto</w:t>
            </w:r>
          </w:p>
        </w:tc>
        <w:tc>
          <w:tcPr>
            <w:tcW w:w="70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E4CAA2E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Arial"/>
                <w:sz w:val="16"/>
                <w:szCs w:val="16"/>
                <w:lang w:eastAsia="en-US"/>
              </w:rPr>
            </w:pPr>
            <w:r w:rsidRPr="002A05EF">
              <w:rPr>
                <w:rFonts w:ascii="Lato Light" w:hAnsi="Lato Light" w:cs="Arial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53" w:type="pct"/>
            <w:gridSpan w:val="2"/>
            <w:tcBorders>
              <w:lef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6E297D2D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Arial"/>
                <w:b/>
                <w:sz w:val="16"/>
                <w:szCs w:val="16"/>
                <w:lang w:eastAsia="en-US"/>
              </w:rPr>
            </w:pPr>
            <w:r w:rsidRPr="002A05EF">
              <w:rPr>
                <w:rFonts w:ascii="Lato Light" w:hAnsi="Lato Light" w:cs="Arial"/>
                <w:b/>
                <w:sz w:val="16"/>
                <w:szCs w:val="16"/>
                <w:lang w:eastAsia="en-US"/>
              </w:rPr>
              <w:t>Costo totale del personale e % sul budget di progetto</w:t>
            </w:r>
          </w:p>
        </w:tc>
        <w:tc>
          <w:tcPr>
            <w:tcW w:w="786" w:type="pct"/>
            <w:shd w:val="clear" w:color="auto" w:fill="FFFFFF" w:themeFill="background1"/>
            <w:vAlign w:val="center"/>
          </w:tcPr>
          <w:p w14:paraId="48B418B7" w14:textId="77777777" w:rsidR="004A53A1" w:rsidRPr="002A05EF" w:rsidRDefault="004A53A1" w:rsidP="00C222B1">
            <w:pPr>
              <w:widowControl/>
              <w:suppressAutoHyphens w:val="0"/>
              <w:rPr>
                <w:rFonts w:ascii="Lato Light" w:hAnsi="Lato Light" w:cs="Arial"/>
                <w:b/>
                <w:sz w:val="16"/>
                <w:szCs w:val="16"/>
                <w:lang w:eastAsia="en-US"/>
              </w:rPr>
            </w:pPr>
            <w:r w:rsidRPr="002A05EF">
              <w:rPr>
                <w:rFonts w:ascii="Lato Light" w:hAnsi="Lato Light" w:cs="Arial"/>
                <w:b/>
                <w:sz w:val="16"/>
                <w:szCs w:val="16"/>
                <w:lang w:eastAsia="en-US"/>
              </w:rPr>
              <w:t>0,00</w:t>
            </w:r>
          </w:p>
        </w:tc>
      </w:tr>
    </w:tbl>
    <w:p w14:paraId="653AAD19" w14:textId="77777777" w:rsidR="004A53A1" w:rsidRDefault="004A53A1" w:rsidP="004A53A1">
      <w:pPr>
        <w:widowControl/>
        <w:suppressAutoHyphens w:val="0"/>
        <w:spacing w:after="120" w:line="280" w:lineRule="exact"/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</w:pPr>
    </w:p>
    <w:p w14:paraId="170F8B1A" w14:textId="77777777" w:rsidR="004A53A1" w:rsidRPr="002A05EF" w:rsidRDefault="004A53A1" w:rsidP="004A53A1">
      <w:pPr>
        <w:widowControl/>
        <w:suppressAutoHyphens w:val="0"/>
        <w:spacing w:after="120" w:line="280" w:lineRule="exact"/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</w:pPr>
      <w:r w:rsidRPr="002A05EF"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  <w:t>1</w:t>
      </w:r>
      <w:r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  <w:t>8</w:t>
      </w:r>
      <w:r w:rsidRPr="002A05EF">
        <w:rPr>
          <w:rFonts w:ascii="Lato Light" w:eastAsiaTheme="majorEastAsia" w:hAnsi="Lato Light" w:cstheme="majorBidi"/>
          <w:color w:val="B75C9E"/>
          <w:sz w:val="28"/>
          <w:szCs w:val="28"/>
          <w:lang w:eastAsia="en-US"/>
        </w:rPr>
        <w:t>. Sintesi Previsione di spesa</w:t>
      </w:r>
    </w:p>
    <w:p w14:paraId="4A5810F4" w14:textId="77777777" w:rsidR="004A53A1" w:rsidRPr="002A05EF" w:rsidRDefault="004A53A1" w:rsidP="004A53A1">
      <w:pPr>
        <w:keepNext/>
        <w:spacing w:before="240" w:after="160"/>
        <w:rPr>
          <w:rFonts w:ascii="Lato Light" w:eastAsia="Arial" w:hAnsi="Lato Light" w:cs="Arial"/>
          <w:sz w:val="24"/>
          <w:szCs w:val="24"/>
        </w:rPr>
      </w:pPr>
      <w:r w:rsidRPr="002A05EF">
        <w:rPr>
          <w:rFonts w:ascii="Lato Light" w:eastAsia="Arial" w:hAnsi="Lato Light" w:cs="Arial"/>
          <w:sz w:val="24"/>
          <w:szCs w:val="24"/>
        </w:rPr>
        <w:t>Indicare nel dettaglio quali spese devono essere affrontate a fronte del finanziamento erogato</w:t>
      </w:r>
    </w:p>
    <w:tbl>
      <w:tblPr>
        <w:tblStyle w:val="Grigliatabella"/>
        <w:tblW w:w="5000" w:type="pct"/>
        <w:tblBorders>
          <w:top w:val="single" w:sz="4" w:space="0" w:color="DBAECF"/>
          <w:left w:val="single" w:sz="4" w:space="0" w:color="DBAECF"/>
          <w:bottom w:val="single" w:sz="4" w:space="0" w:color="DBAECF"/>
          <w:right w:val="single" w:sz="4" w:space="0" w:color="DBAECF"/>
          <w:insideH w:val="single" w:sz="4" w:space="0" w:color="DBAECF"/>
          <w:insideV w:val="single" w:sz="4" w:space="0" w:color="DBAECF"/>
        </w:tblBorders>
        <w:tblLook w:val="04A0" w:firstRow="1" w:lastRow="0" w:firstColumn="1" w:lastColumn="0" w:noHBand="0" w:noVBand="1"/>
      </w:tblPr>
      <w:tblGrid>
        <w:gridCol w:w="4531"/>
        <w:gridCol w:w="2113"/>
        <w:gridCol w:w="1287"/>
        <w:gridCol w:w="1129"/>
      </w:tblGrid>
      <w:tr w:rsidR="004A53A1" w:rsidRPr="002A05EF" w14:paraId="43BD1C31" w14:textId="77777777" w:rsidTr="00C222B1">
        <w:trPr>
          <w:trHeight w:val="771"/>
        </w:trPr>
        <w:tc>
          <w:tcPr>
            <w:tcW w:w="2501" w:type="pct"/>
            <w:shd w:val="clear" w:color="auto" w:fill="B75C9E"/>
            <w:vAlign w:val="center"/>
          </w:tcPr>
          <w:p w14:paraId="2F8F366F" w14:textId="77777777" w:rsidR="004A53A1" w:rsidRPr="002A05EF" w:rsidRDefault="004A53A1" w:rsidP="00C222B1">
            <w:pPr>
              <w:jc w:val="center"/>
              <w:rPr>
                <w:rFonts w:ascii="Lato Light" w:hAnsi="Lato Light" w:cs="Arial"/>
                <w:bCs/>
                <w:color w:val="FFFFFF" w:themeColor="background1"/>
                <w:sz w:val="24"/>
                <w:szCs w:val="24"/>
              </w:rPr>
            </w:pPr>
            <w:r w:rsidRPr="002A05EF">
              <w:rPr>
                <w:rFonts w:ascii="Lato Light" w:hAnsi="Lato Light" w:cs="Arial"/>
                <w:bCs/>
                <w:color w:val="FFFFFF" w:themeColor="background1"/>
                <w:sz w:val="24"/>
                <w:szCs w:val="24"/>
              </w:rPr>
              <w:t>Tipologia di spesa</w:t>
            </w:r>
          </w:p>
        </w:tc>
        <w:tc>
          <w:tcPr>
            <w:tcW w:w="1166" w:type="pct"/>
            <w:shd w:val="clear" w:color="auto" w:fill="B75C9E"/>
            <w:vAlign w:val="center"/>
          </w:tcPr>
          <w:p w14:paraId="24281957" w14:textId="77777777" w:rsidR="004A53A1" w:rsidRPr="002A05EF" w:rsidRDefault="004A53A1" w:rsidP="00C222B1">
            <w:pPr>
              <w:jc w:val="center"/>
              <w:rPr>
                <w:rFonts w:ascii="Lato Light" w:hAnsi="Lato Light" w:cs="Arial"/>
                <w:bCs/>
                <w:color w:val="FFFFFF" w:themeColor="background1"/>
                <w:sz w:val="24"/>
                <w:szCs w:val="24"/>
              </w:rPr>
            </w:pPr>
            <w:r w:rsidRPr="002A05EF">
              <w:rPr>
                <w:rFonts w:ascii="Lato Light" w:hAnsi="Lato Light" w:cs="Arial"/>
                <w:bCs/>
                <w:color w:val="FFFFFF" w:themeColor="background1"/>
                <w:sz w:val="24"/>
                <w:szCs w:val="24"/>
              </w:rPr>
              <w:t>Imponibile €</w:t>
            </w:r>
          </w:p>
        </w:tc>
        <w:tc>
          <w:tcPr>
            <w:tcW w:w="710" w:type="pct"/>
            <w:shd w:val="clear" w:color="auto" w:fill="B75C9E"/>
            <w:vAlign w:val="center"/>
          </w:tcPr>
          <w:p w14:paraId="3160F05A" w14:textId="77777777" w:rsidR="004A53A1" w:rsidRPr="002A05EF" w:rsidRDefault="004A53A1" w:rsidP="00C222B1">
            <w:pPr>
              <w:jc w:val="center"/>
              <w:rPr>
                <w:rFonts w:ascii="Lato Light" w:hAnsi="Lato Light" w:cs="Arial"/>
                <w:bCs/>
                <w:color w:val="FFFFFF" w:themeColor="background1"/>
                <w:sz w:val="24"/>
                <w:szCs w:val="24"/>
              </w:rPr>
            </w:pPr>
            <w:r w:rsidRPr="002A05EF">
              <w:rPr>
                <w:rFonts w:ascii="Lato Light" w:hAnsi="Lato Light" w:cs="Arial"/>
                <w:bCs/>
                <w:color w:val="FFFFFF" w:themeColor="background1"/>
                <w:sz w:val="24"/>
                <w:szCs w:val="24"/>
              </w:rPr>
              <w:t>IVA €</w:t>
            </w:r>
          </w:p>
        </w:tc>
        <w:tc>
          <w:tcPr>
            <w:tcW w:w="623" w:type="pct"/>
            <w:shd w:val="clear" w:color="auto" w:fill="B75C9E"/>
            <w:vAlign w:val="center"/>
          </w:tcPr>
          <w:p w14:paraId="6EF18D0D" w14:textId="77777777" w:rsidR="004A53A1" w:rsidRPr="002A05EF" w:rsidRDefault="004A53A1" w:rsidP="00C222B1">
            <w:pPr>
              <w:jc w:val="center"/>
              <w:rPr>
                <w:rFonts w:ascii="Lato Light" w:hAnsi="Lato Light" w:cs="Arial"/>
                <w:bCs/>
                <w:color w:val="FFFFFF" w:themeColor="background1"/>
                <w:sz w:val="24"/>
                <w:szCs w:val="24"/>
              </w:rPr>
            </w:pPr>
            <w:r w:rsidRPr="002A05EF">
              <w:rPr>
                <w:rFonts w:ascii="Lato Light" w:hAnsi="Lato Light" w:cs="Arial"/>
                <w:bCs/>
                <w:color w:val="FFFFFF" w:themeColor="background1"/>
                <w:sz w:val="24"/>
                <w:szCs w:val="24"/>
              </w:rPr>
              <w:t>Totale €</w:t>
            </w:r>
          </w:p>
        </w:tc>
      </w:tr>
      <w:tr w:rsidR="004A53A1" w:rsidRPr="002A05EF" w14:paraId="2A93A095" w14:textId="77777777" w:rsidTr="00C222B1">
        <w:trPr>
          <w:trHeight w:val="618"/>
        </w:trPr>
        <w:tc>
          <w:tcPr>
            <w:tcW w:w="2501" w:type="pct"/>
            <w:vAlign w:val="center"/>
          </w:tcPr>
          <w:p w14:paraId="48EF5001" w14:textId="77777777" w:rsidR="004A53A1" w:rsidRPr="002A05EF" w:rsidRDefault="004A53A1" w:rsidP="00C222B1">
            <w:pPr>
              <w:autoSpaceDE w:val="0"/>
              <w:autoSpaceDN w:val="0"/>
              <w:adjustRightInd w:val="0"/>
              <w:spacing w:before="120" w:after="120"/>
              <w:rPr>
                <w:rFonts w:ascii="Lato Light" w:hAnsi="Lato Light" w:cs="Arial"/>
                <w:sz w:val="24"/>
                <w:szCs w:val="24"/>
              </w:rPr>
            </w:pPr>
            <w:r w:rsidRPr="002A05EF">
              <w:rPr>
                <w:rFonts w:ascii="Lato Light" w:eastAsia="Arial" w:hAnsi="Lato Light" w:cs="Arial"/>
                <w:sz w:val="24"/>
                <w:szCs w:val="24"/>
              </w:rPr>
              <w:lastRenderedPageBreak/>
              <w:t>Costi Relativi alla realizzazione del progetto</w:t>
            </w:r>
          </w:p>
        </w:tc>
        <w:tc>
          <w:tcPr>
            <w:tcW w:w="1166" w:type="pct"/>
            <w:vAlign w:val="center"/>
          </w:tcPr>
          <w:p w14:paraId="1FDD05CA" w14:textId="77777777" w:rsidR="004A53A1" w:rsidRPr="002A05EF" w:rsidRDefault="004A53A1" w:rsidP="00C222B1">
            <w:pPr>
              <w:rPr>
                <w:rFonts w:ascii="Lato Light" w:hAnsi="Lato Light" w:cs="Arial"/>
                <w:sz w:val="24"/>
                <w:szCs w:val="24"/>
              </w:rPr>
            </w:pPr>
          </w:p>
        </w:tc>
        <w:tc>
          <w:tcPr>
            <w:tcW w:w="710" w:type="pct"/>
            <w:vAlign w:val="center"/>
          </w:tcPr>
          <w:p w14:paraId="7D33DE89" w14:textId="77777777" w:rsidR="004A53A1" w:rsidRPr="002A05EF" w:rsidRDefault="004A53A1" w:rsidP="00C222B1">
            <w:pPr>
              <w:rPr>
                <w:rFonts w:ascii="Lato Light" w:hAnsi="Lato Light" w:cs="Arial"/>
                <w:sz w:val="24"/>
                <w:szCs w:val="24"/>
              </w:rPr>
            </w:pPr>
          </w:p>
        </w:tc>
        <w:tc>
          <w:tcPr>
            <w:tcW w:w="623" w:type="pct"/>
            <w:vAlign w:val="center"/>
          </w:tcPr>
          <w:p w14:paraId="49ED2AE6" w14:textId="77777777" w:rsidR="004A53A1" w:rsidRPr="002A05EF" w:rsidRDefault="004A53A1" w:rsidP="00C222B1">
            <w:pPr>
              <w:rPr>
                <w:rFonts w:ascii="Lato Light" w:hAnsi="Lato Light" w:cs="Arial"/>
                <w:sz w:val="24"/>
                <w:szCs w:val="24"/>
              </w:rPr>
            </w:pPr>
          </w:p>
        </w:tc>
      </w:tr>
      <w:tr w:rsidR="004A53A1" w:rsidRPr="002A05EF" w14:paraId="3076DEE1" w14:textId="77777777" w:rsidTr="00C222B1">
        <w:trPr>
          <w:trHeight w:val="618"/>
        </w:trPr>
        <w:tc>
          <w:tcPr>
            <w:tcW w:w="2501" w:type="pct"/>
            <w:vAlign w:val="center"/>
          </w:tcPr>
          <w:p w14:paraId="7C844499" w14:textId="77777777" w:rsidR="004A53A1" w:rsidRPr="002A05EF" w:rsidRDefault="004A53A1" w:rsidP="00C222B1">
            <w:pPr>
              <w:autoSpaceDE w:val="0"/>
              <w:autoSpaceDN w:val="0"/>
              <w:adjustRightInd w:val="0"/>
              <w:spacing w:before="120" w:after="120"/>
              <w:rPr>
                <w:rFonts w:ascii="Lato Light" w:hAnsi="Lato Light" w:cs="Arial"/>
                <w:sz w:val="24"/>
                <w:szCs w:val="24"/>
              </w:rPr>
            </w:pPr>
            <w:r w:rsidRPr="002A05EF">
              <w:rPr>
                <w:rFonts w:ascii="Lato Light" w:eastAsia="Arial" w:hAnsi="Lato Light" w:cs="Arial"/>
                <w:sz w:val="24"/>
                <w:szCs w:val="24"/>
              </w:rPr>
              <w:t>Spese generali</w:t>
            </w:r>
            <w:r w:rsidRPr="002A05EF">
              <w:rPr>
                <w:rStyle w:val="Rimandonotaapidipagina"/>
                <w:rFonts w:ascii="Lato Light" w:eastAsia="Arial" w:hAnsi="Lato Light" w:cs="Arial"/>
                <w:sz w:val="24"/>
                <w:szCs w:val="24"/>
              </w:rPr>
              <w:footnoteReference w:id="3"/>
            </w:r>
          </w:p>
        </w:tc>
        <w:tc>
          <w:tcPr>
            <w:tcW w:w="1166" w:type="pct"/>
            <w:vAlign w:val="center"/>
          </w:tcPr>
          <w:p w14:paraId="7948A4EE" w14:textId="77777777" w:rsidR="004A53A1" w:rsidRPr="002A05EF" w:rsidRDefault="004A53A1" w:rsidP="00C222B1">
            <w:pPr>
              <w:rPr>
                <w:rFonts w:ascii="Lato Light" w:hAnsi="Lato Light" w:cs="Arial"/>
                <w:sz w:val="24"/>
                <w:szCs w:val="24"/>
              </w:rPr>
            </w:pPr>
          </w:p>
        </w:tc>
        <w:tc>
          <w:tcPr>
            <w:tcW w:w="710" w:type="pct"/>
            <w:vAlign w:val="center"/>
          </w:tcPr>
          <w:p w14:paraId="72EC2855" w14:textId="77777777" w:rsidR="004A53A1" w:rsidRPr="002A05EF" w:rsidRDefault="004A53A1" w:rsidP="00C222B1">
            <w:pPr>
              <w:rPr>
                <w:rFonts w:ascii="Lato Light" w:hAnsi="Lato Light" w:cs="Arial"/>
                <w:sz w:val="24"/>
                <w:szCs w:val="24"/>
              </w:rPr>
            </w:pPr>
          </w:p>
        </w:tc>
        <w:tc>
          <w:tcPr>
            <w:tcW w:w="623" w:type="pct"/>
            <w:vAlign w:val="center"/>
          </w:tcPr>
          <w:p w14:paraId="68D4380B" w14:textId="77777777" w:rsidR="004A53A1" w:rsidRPr="002A05EF" w:rsidRDefault="004A53A1" w:rsidP="00C222B1">
            <w:pPr>
              <w:rPr>
                <w:rFonts w:ascii="Lato Light" w:hAnsi="Lato Light" w:cs="Arial"/>
                <w:sz w:val="24"/>
                <w:szCs w:val="24"/>
              </w:rPr>
            </w:pPr>
          </w:p>
        </w:tc>
      </w:tr>
      <w:tr w:rsidR="004A53A1" w:rsidRPr="002A05EF" w14:paraId="20E37F54" w14:textId="77777777" w:rsidTr="00C222B1">
        <w:trPr>
          <w:trHeight w:val="408"/>
        </w:trPr>
        <w:tc>
          <w:tcPr>
            <w:tcW w:w="2501" w:type="pct"/>
            <w:shd w:val="clear" w:color="auto" w:fill="F0DCEA"/>
            <w:vAlign w:val="center"/>
          </w:tcPr>
          <w:p w14:paraId="5B513242" w14:textId="77777777" w:rsidR="004A53A1" w:rsidRPr="002A05EF" w:rsidRDefault="004A53A1" w:rsidP="00C222B1">
            <w:pPr>
              <w:jc w:val="right"/>
              <w:rPr>
                <w:rFonts w:ascii="Lato Light" w:hAnsi="Lato Light" w:cs="Arial"/>
                <w:bCs/>
                <w:color w:val="000000"/>
                <w:sz w:val="24"/>
                <w:szCs w:val="24"/>
              </w:rPr>
            </w:pPr>
            <w:r w:rsidRPr="002A05EF">
              <w:rPr>
                <w:rFonts w:ascii="Lato Light" w:hAnsi="Lato Light" w:cs="Arial"/>
                <w:bCs/>
                <w:color w:val="000000"/>
                <w:sz w:val="24"/>
                <w:szCs w:val="24"/>
              </w:rPr>
              <w:t>Totale</w:t>
            </w:r>
          </w:p>
        </w:tc>
        <w:tc>
          <w:tcPr>
            <w:tcW w:w="1166" w:type="pct"/>
            <w:shd w:val="clear" w:color="auto" w:fill="F0DCEA"/>
            <w:vAlign w:val="center"/>
          </w:tcPr>
          <w:p w14:paraId="5501E39E" w14:textId="77777777" w:rsidR="004A53A1" w:rsidRPr="002A05EF" w:rsidRDefault="004A53A1" w:rsidP="00C222B1">
            <w:pPr>
              <w:rPr>
                <w:rFonts w:ascii="Lato Light" w:hAnsi="Lato Light" w:cs="Arial"/>
                <w:bCs/>
                <w:sz w:val="24"/>
                <w:szCs w:val="24"/>
              </w:rPr>
            </w:pPr>
          </w:p>
        </w:tc>
        <w:tc>
          <w:tcPr>
            <w:tcW w:w="710" w:type="pct"/>
            <w:shd w:val="clear" w:color="auto" w:fill="F0DCEA"/>
            <w:vAlign w:val="center"/>
          </w:tcPr>
          <w:p w14:paraId="448615D7" w14:textId="77777777" w:rsidR="004A53A1" w:rsidRPr="002A05EF" w:rsidRDefault="004A53A1" w:rsidP="00C222B1">
            <w:pPr>
              <w:rPr>
                <w:rFonts w:ascii="Lato Light" w:hAnsi="Lato Light" w:cs="Arial"/>
                <w:bCs/>
                <w:sz w:val="24"/>
                <w:szCs w:val="24"/>
              </w:rPr>
            </w:pPr>
          </w:p>
        </w:tc>
        <w:tc>
          <w:tcPr>
            <w:tcW w:w="623" w:type="pct"/>
            <w:shd w:val="clear" w:color="auto" w:fill="F0DCEA"/>
            <w:vAlign w:val="center"/>
          </w:tcPr>
          <w:p w14:paraId="6700B318" w14:textId="77777777" w:rsidR="004A53A1" w:rsidRPr="002A05EF" w:rsidRDefault="004A53A1" w:rsidP="00C222B1">
            <w:pPr>
              <w:rPr>
                <w:rFonts w:ascii="Lato Light" w:hAnsi="Lato Light" w:cs="Arial"/>
                <w:bCs/>
                <w:sz w:val="24"/>
                <w:szCs w:val="24"/>
              </w:rPr>
            </w:pPr>
          </w:p>
        </w:tc>
      </w:tr>
    </w:tbl>
    <w:p w14:paraId="52988AAA" w14:textId="77777777" w:rsidR="004A53A1" w:rsidRPr="002A05EF" w:rsidRDefault="004A53A1" w:rsidP="004A53A1">
      <w:pPr>
        <w:widowControl/>
        <w:suppressAutoHyphens w:val="0"/>
        <w:rPr>
          <w:rFonts w:ascii="Lato Light" w:eastAsia="Arial" w:hAnsi="Lato Light" w:cs="Arial"/>
          <w:bCs/>
          <w:sz w:val="30"/>
          <w:szCs w:val="30"/>
        </w:rPr>
      </w:pPr>
    </w:p>
    <w:p w14:paraId="410C6ABC" w14:textId="77777777" w:rsidR="004A53A1" w:rsidRPr="002A05EF" w:rsidRDefault="004A53A1" w:rsidP="004A53A1">
      <w:pPr>
        <w:widowControl/>
        <w:suppressAutoHyphens w:val="0"/>
        <w:rPr>
          <w:rFonts w:ascii="Lato Light" w:eastAsia="Arial" w:hAnsi="Lato Light" w:cs="Arial"/>
          <w:bCs/>
          <w:sz w:val="30"/>
          <w:szCs w:val="30"/>
        </w:rPr>
      </w:pPr>
    </w:p>
    <w:p w14:paraId="14677302" w14:textId="77777777" w:rsidR="004A53A1" w:rsidRPr="002A05EF" w:rsidRDefault="004A53A1" w:rsidP="004A53A1">
      <w:pPr>
        <w:widowControl/>
        <w:suppressAutoHyphens w:val="0"/>
        <w:spacing w:after="160"/>
        <w:rPr>
          <w:rFonts w:ascii="Lato Light" w:eastAsia="Arial" w:hAnsi="Lato Light" w:cs="Arial"/>
          <w:bCs/>
          <w:sz w:val="24"/>
          <w:szCs w:val="24"/>
        </w:rPr>
      </w:pPr>
      <w:r w:rsidRPr="002A05EF">
        <w:rPr>
          <w:rFonts w:ascii="Lato Light" w:eastAsia="Arial" w:hAnsi="Lato Light" w:cs="Arial"/>
          <w:bCs/>
          <w:sz w:val="24"/>
          <w:szCs w:val="24"/>
        </w:rPr>
        <w:t>Luogo e data __/__/____</w:t>
      </w:r>
      <w:r w:rsidRPr="002A05EF">
        <w:rPr>
          <w:rFonts w:ascii="Lato Light" w:eastAsia="Arial" w:hAnsi="Lato Light" w:cs="Arial"/>
          <w:bCs/>
          <w:sz w:val="24"/>
          <w:szCs w:val="24"/>
        </w:rPr>
        <w:tab/>
      </w:r>
      <w:r w:rsidRPr="002A05EF">
        <w:rPr>
          <w:rFonts w:ascii="Lato Light" w:eastAsia="Arial" w:hAnsi="Lato Light" w:cs="Arial"/>
          <w:bCs/>
          <w:sz w:val="24"/>
          <w:szCs w:val="24"/>
        </w:rPr>
        <w:tab/>
      </w:r>
      <w:r w:rsidRPr="002A05EF">
        <w:rPr>
          <w:rFonts w:ascii="Lato Light" w:eastAsia="Arial" w:hAnsi="Lato Light" w:cs="Arial"/>
          <w:bCs/>
          <w:sz w:val="24"/>
          <w:szCs w:val="24"/>
        </w:rPr>
        <w:tab/>
      </w:r>
      <w:r w:rsidRPr="002A05EF">
        <w:rPr>
          <w:rFonts w:ascii="Lato Light" w:eastAsia="Arial" w:hAnsi="Lato Light" w:cs="Arial"/>
          <w:bCs/>
          <w:sz w:val="24"/>
          <w:szCs w:val="24"/>
        </w:rPr>
        <w:tab/>
      </w:r>
      <w:r w:rsidRPr="002A05EF">
        <w:rPr>
          <w:rFonts w:ascii="Lato Light" w:eastAsia="Arial" w:hAnsi="Lato Light" w:cs="Arial"/>
          <w:bCs/>
          <w:sz w:val="24"/>
          <w:szCs w:val="24"/>
        </w:rPr>
        <w:tab/>
        <w:t>Il Legale rappresentante</w:t>
      </w:r>
    </w:p>
    <w:p w14:paraId="5FB3DCDB" w14:textId="77777777" w:rsidR="004A53A1" w:rsidRPr="002A05EF" w:rsidRDefault="004A53A1" w:rsidP="004A53A1">
      <w:pPr>
        <w:widowControl/>
        <w:tabs>
          <w:tab w:val="left" w:pos="5670"/>
        </w:tabs>
        <w:suppressAutoHyphens w:val="0"/>
        <w:rPr>
          <w:rFonts w:ascii="Lato Light" w:eastAsia="Arial" w:hAnsi="Lato Light" w:cs="Arial"/>
          <w:bCs/>
          <w:sz w:val="24"/>
          <w:szCs w:val="24"/>
        </w:rPr>
      </w:pPr>
      <w:r w:rsidRPr="002A05EF">
        <w:rPr>
          <w:rFonts w:ascii="Lato Light" w:eastAsia="Arial" w:hAnsi="Lato Light" w:cs="Arial"/>
          <w:bCs/>
          <w:sz w:val="24"/>
          <w:szCs w:val="24"/>
        </w:rPr>
        <w:tab/>
      </w:r>
    </w:p>
    <w:p w14:paraId="122CA231" w14:textId="77777777" w:rsidR="004A53A1" w:rsidRPr="002A05EF" w:rsidRDefault="004A53A1" w:rsidP="004A53A1">
      <w:pPr>
        <w:widowControl/>
        <w:tabs>
          <w:tab w:val="left" w:pos="5670"/>
        </w:tabs>
        <w:suppressAutoHyphens w:val="0"/>
        <w:rPr>
          <w:rFonts w:ascii="Lato Light" w:eastAsia="Arial" w:hAnsi="Lato Light" w:cs="Arial"/>
          <w:bCs/>
          <w:spacing w:val="-20"/>
          <w:sz w:val="24"/>
          <w:szCs w:val="24"/>
        </w:rPr>
      </w:pPr>
      <w:r w:rsidRPr="002A05EF">
        <w:rPr>
          <w:rFonts w:ascii="Lato Light" w:eastAsia="Arial" w:hAnsi="Lato Light" w:cs="Arial"/>
          <w:bCs/>
          <w:sz w:val="24"/>
          <w:szCs w:val="24"/>
        </w:rPr>
        <w:tab/>
      </w:r>
      <w:r w:rsidRPr="002A05EF">
        <w:rPr>
          <w:rFonts w:ascii="Lato Light" w:eastAsia="Arial" w:hAnsi="Lato Light" w:cs="Arial"/>
          <w:bCs/>
          <w:spacing w:val="-20"/>
          <w:sz w:val="24"/>
          <w:szCs w:val="24"/>
        </w:rPr>
        <w:t>__________________________________</w:t>
      </w:r>
    </w:p>
    <w:p w14:paraId="045978EA" w14:textId="77777777" w:rsidR="003A14E5" w:rsidRDefault="003A14E5" w:rsidP="003A14E5">
      <w:pPr>
        <w:spacing w:after="160"/>
        <w:rPr>
          <w:rFonts w:ascii="Lato Light" w:eastAsia="Arial" w:hAnsi="Lato Light" w:cs="Arial"/>
          <w:sz w:val="24"/>
          <w:szCs w:val="24"/>
        </w:rPr>
      </w:pPr>
    </w:p>
    <w:sectPr w:rsidR="003A14E5" w:rsidSect="00075828">
      <w:pgSz w:w="11906" w:h="16838"/>
      <w:pgMar w:top="1701" w:right="1418" w:bottom="170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B2A347" w14:textId="77777777" w:rsidR="00FA34E4" w:rsidRDefault="00FA34E4">
      <w:r>
        <w:separator/>
      </w:r>
    </w:p>
  </w:endnote>
  <w:endnote w:type="continuationSeparator" w:id="0">
    <w:p w14:paraId="136BFC32" w14:textId="77777777" w:rsidR="00FA34E4" w:rsidRDefault="00FA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Medium">
    <w:altName w:val="Calibri"/>
    <w:charset w:val="00"/>
    <w:family w:val="swiss"/>
    <w:pitch w:val="variable"/>
    <w:sig w:usb0="E10002FF" w:usb1="5000ECFF" w:usb2="00000021" w:usb3="00000000" w:csb0="0000019F" w:csb1="00000000"/>
  </w:font>
  <w:font w:name="Lato Light">
    <w:altName w:val="Calibr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0BE7157-94C4-40BD-B668-A109322915AC}"/>
    <w:embedBold r:id="rId2" w:fontKey="{6B04B23B-1876-4F6F-800F-A5A1F57A67CE}"/>
    <w:embedItalic r:id="rId3" w:fontKey="{AF3B6137-7A75-4761-8C2C-9A329B1BEE63}"/>
    <w:embedBoldItalic r:id="rId4" w:fontKey="{050892F9-C650-40F7-BED2-FDDF2C81B5F2}"/>
  </w:font>
  <w:font w:name="Lato regular">
    <w:altName w:val="Calibri"/>
    <w:charset w:val="00"/>
    <w:family w:val="swiss"/>
    <w:pitch w:val="variable"/>
    <w:sig w:usb0="E10002FF" w:usb1="5000ECFF" w:usb2="00000021" w:usb3="00000000" w:csb0="0000019F" w:csb1="00000000"/>
  </w:font>
  <w:font w:name="Oswald Regular">
    <w:altName w:val="Arial Narrow"/>
    <w:charset w:val="00"/>
    <w:family w:val="auto"/>
    <w:pitch w:val="variable"/>
    <w:sig w:usb0="A00002EF" w:usb1="4000204B" w:usb2="00000000" w:usb3="00000000" w:csb0="00000097" w:csb1="00000000"/>
  </w:font>
  <w:font w:name="Lato Bold">
    <w:altName w:val="Calibri"/>
    <w:charset w:val="00"/>
    <w:family w:val="swiss"/>
    <w:pitch w:val="variable"/>
    <w:sig w:usb0="00000001" w:usb1="5000ECFF" w:usb2="00000021" w:usb3="00000000" w:csb0="0000019F" w:csb1="00000000"/>
  </w:font>
  <w:font w:name="Hobo Std">
    <w:charset w:val="00"/>
    <w:family w:val="swiss"/>
    <w:pitch w:val="variable"/>
    <w:sig w:usb0="00000003" w:usb1="00000000" w:usb2="00000000" w:usb3="00000000" w:csb0="00000001" w:csb1="00000000"/>
  </w:font>
  <w:font w:name="Calibri,Italic">
    <w:altName w:val="Calibri"/>
    <w:charset w:val="00"/>
    <w:family w:val="auto"/>
    <w:pitch w:val="default"/>
    <w:sig w:usb0="00000003" w:usb1="00000000" w:usb2="00000000" w:usb3="00000000" w:csb0="00000001" w:csb1="00000000"/>
  </w:font>
  <w:font w:name="Calibri,BoldItalic">
    <w:altName w:val="Calibri"/>
    <w:charset w:val="00"/>
    <w:family w:val="auto"/>
    <w:pitch w:val="default"/>
    <w:sig w:usb0="00000003" w:usb1="00000000" w:usb2="00000000" w:usb3="00000000" w:csb0="00000001" w:csb1="00000000"/>
  </w:font>
  <w:font w:name="Calibri,Bold">
    <w:altName w:val="Calibri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43"/>
      <w:gridCol w:w="1418"/>
      <w:gridCol w:w="1746"/>
      <w:gridCol w:w="2506"/>
      <w:gridCol w:w="1201"/>
    </w:tblGrid>
    <w:tr w:rsidR="00C222B1" w14:paraId="3FC5C63F" w14:textId="77777777" w:rsidTr="00C222B1">
      <w:tc>
        <w:tcPr>
          <w:tcW w:w="2943" w:type="dxa"/>
        </w:tcPr>
        <w:p w14:paraId="617F991B" w14:textId="77777777" w:rsidR="00C222B1" w:rsidRDefault="00C222B1" w:rsidP="00C222B1">
          <w:pPr>
            <w:pStyle w:val="Pidipagina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lang w:eastAsia="it-IT"/>
            </w:rPr>
            <w:drawing>
              <wp:inline distT="0" distB="0" distL="0" distR="0" wp14:anchorId="2C9B532E" wp14:editId="5DD2D763">
                <wp:extent cx="1599544" cy="432000"/>
                <wp:effectExtent l="0" t="0" r="1270" b="6350"/>
                <wp:docPr id="53" name="Immagine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UE (versione con slogan FEASR).JPG"/>
                        <pic:cNvPicPr/>
                      </pic:nvPicPr>
                      <pic:blipFill>
                        <a:blip r:embed="rId1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95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8" w:type="dxa"/>
        </w:tcPr>
        <w:p w14:paraId="772199BD" w14:textId="77777777" w:rsidR="00C222B1" w:rsidRDefault="00C222B1" w:rsidP="00C222B1">
          <w:pPr>
            <w:pStyle w:val="Pidipagina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lang w:eastAsia="it-IT"/>
            </w:rPr>
            <w:drawing>
              <wp:inline distT="0" distB="0" distL="0" distR="0" wp14:anchorId="7C9DDC55" wp14:editId="4F1AB43F">
                <wp:extent cx="424272" cy="432000"/>
                <wp:effectExtent l="0" t="0" r="0" b="6350"/>
                <wp:docPr id="54" name="Immagine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Repubblica Italiana.JPG"/>
                        <pic:cNvPicPr/>
                      </pic:nvPicPr>
                      <pic:blipFill>
                        <a:blip r:embed="rId2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4272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6" w:type="dxa"/>
        </w:tcPr>
        <w:p w14:paraId="5F13EE4E" w14:textId="77777777" w:rsidR="00C222B1" w:rsidRDefault="00C222B1" w:rsidP="00C222B1">
          <w:pPr>
            <w:pStyle w:val="Pidipagina"/>
            <w:jc w:val="center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lang w:eastAsia="it-IT"/>
            </w:rPr>
            <w:drawing>
              <wp:inline distT="0" distB="0" distL="0" distR="0" wp14:anchorId="4E81A908" wp14:editId="5F3E7112">
                <wp:extent cx="1030154" cy="432000"/>
                <wp:effectExtent l="0" t="0" r="0" b="6350"/>
                <wp:docPr id="55" name="Immagine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orizzontale RAS.png"/>
                        <pic:cNvPicPr/>
                      </pic:nvPicPr>
                      <pic:blipFill>
                        <a:blip r:embed="rId3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15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6" w:type="dxa"/>
        </w:tcPr>
        <w:p w14:paraId="1AAA0FEA" w14:textId="77777777" w:rsidR="00C222B1" w:rsidRDefault="00C222B1" w:rsidP="00C222B1">
          <w:pPr>
            <w:pStyle w:val="Pidipagina"/>
            <w:jc w:val="right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lang w:eastAsia="it-IT"/>
            </w:rPr>
            <w:drawing>
              <wp:inline distT="0" distB="0" distL="0" distR="0" wp14:anchorId="79849F38" wp14:editId="6FDD25D2">
                <wp:extent cx="1222893" cy="396000"/>
                <wp:effectExtent l="0" t="0" r="0" b="4445"/>
                <wp:docPr id="56" name="Immagine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_PSR 2.jpg"/>
                        <pic:cNvPicPr/>
                      </pic:nvPicPr>
                      <pic:blipFill>
                        <a:blip r:embed="rId4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2893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01" w:type="dxa"/>
        </w:tcPr>
        <w:p w14:paraId="093134DD" w14:textId="77777777" w:rsidR="00C222B1" w:rsidRDefault="00C222B1" w:rsidP="00C222B1">
          <w:pPr>
            <w:pStyle w:val="Pidipagina"/>
            <w:jc w:val="right"/>
            <w:rPr>
              <w:color w:val="262626"/>
              <w:sz w:val="20"/>
              <w:szCs w:val="20"/>
            </w:rPr>
          </w:pPr>
          <w:r w:rsidRPr="000C289B">
            <w:rPr>
              <w:noProof/>
              <w:color w:val="262626"/>
              <w:lang w:eastAsia="it-IT"/>
            </w:rPr>
            <w:drawing>
              <wp:inline distT="0" distB="0" distL="0" distR="0" wp14:anchorId="1200DA82" wp14:editId="45CB7263">
                <wp:extent cx="434056" cy="432000"/>
                <wp:effectExtent l="0" t="0" r="4445" b="6350"/>
                <wp:docPr id="57" name="Immagine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4056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1532F10" w14:textId="77777777" w:rsidR="00C222B1" w:rsidRPr="00C77D54" w:rsidRDefault="00C222B1">
    <w:pPr>
      <w:pStyle w:val="Pidipagina1"/>
      <w:ind w:right="360"/>
      <w:rPr>
        <w:rFonts w:ascii="Lato Light" w:hAnsi="Lato Light"/>
      </w:rPr>
    </w:pPr>
    <w:r w:rsidRPr="00C77D54">
      <w:rPr>
        <w:rFonts w:ascii="Lato Light" w:hAnsi="Lato Light"/>
        <w:noProof/>
        <w:lang w:eastAsia="it-IT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28F00C8B" wp14:editId="1C1DFC67">
              <wp:simplePos x="0" y="0"/>
              <wp:positionH relativeFrom="page">
                <wp:posOffset>6200775</wp:posOffset>
              </wp:positionH>
              <wp:positionV relativeFrom="paragraph">
                <wp:posOffset>0</wp:posOffset>
              </wp:positionV>
              <wp:extent cx="277495" cy="173355"/>
              <wp:effectExtent l="0" t="0" r="8255" b="7620"/>
              <wp:wrapSquare wrapText="bothSides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495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F19DA5" w14:textId="77777777" w:rsidR="00C222B1" w:rsidRPr="00C77D54" w:rsidRDefault="00C222B1" w:rsidP="00C77D54">
                          <w:pPr>
                            <w:pStyle w:val="Pidipagina1"/>
                            <w:jc w:val="right"/>
                            <w:rPr>
                              <w:rFonts w:ascii="Lato Light" w:hAnsi="Lato Light"/>
                            </w:rPr>
                          </w:pPr>
                          <w:r w:rsidRPr="00C77D54">
                            <w:rPr>
                              <w:rFonts w:ascii="Lato Light" w:hAnsi="Lato Light"/>
                            </w:rPr>
                            <w:fldChar w:fldCharType="begin"/>
                          </w:r>
                          <w:r w:rsidRPr="00C77D54">
                            <w:rPr>
                              <w:rFonts w:ascii="Lato Light" w:hAnsi="Lato Light"/>
                            </w:rPr>
                            <w:instrText xml:space="preserve"> PAGE \*Arabic </w:instrText>
                          </w:r>
                          <w:r w:rsidRPr="00C77D54">
                            <w:rPr>
                              <w:rFonts w:ascii="Lato Light" w:hAnsi="Lato Light"/>
                            </w:rPr>
                            <w:fldChar w:fldCharType="separate"/>
                          </w:r>
                          <w:r w:rsidRPr="00C77D54">
                            <w:rPr>
                              <w:rFonts w:ascii="Lato Light" w:hAnsi="Lato Light"/>
                              <w:noProof/>
                            </w:rPr>
                            <w:t>4</w:t>
                          </w:r>
                          <w:r w:rsidRPr="00C77D54">
                            <w:rPr>
                              <w:rFonts w:ascii="Lato Light" w:hAnsi="Lato Ligh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F00C8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8.25pt;margin-top:0;width:21.85pt;height:13.6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" stroked="f">
              <v:fill opacity="0"/>
              <v:textbox inset="0,0,0,0">
                <w:txbxContent>
                  <w:p w14:paraId="19F19DA5" w14:textId="77777777" w:rsidR="00C222B1" w:rsidRPr="00C77D54" w:rsidRDefault="00C222B1" w:rsidP="00C77D54">
                    <w:pPr>
                      <w:pStyle w:val="Pidipagina1"/>
                      <w:jc w:val="right"/>
                      <w:rPr>
                        <w:rFonts w:ascii="Lato Light" w:hAnsi="Lato Light"/>
                      </w:rPr>
                    </w:pPr>
                    <w:r w:rsidRPr="00C77D54">
                      <w:rPr>
                        <w:rFonts w:ascii="Lato Light" w:hAnsi="Lato Light"/>
                      </w:rPr>
                      <w:fldChar w:fldCharType="begin"/>
                    </w:r>
                    <w:r w:rsidRPr="00C77D54">
                      <w:rPr>
                        <w:rFonts w:ascii="Lato Light" w:hAnsi="Lato Light"/>
                      </w:rPr>
                      <w:instrText xml:space="preserve"> PAGE \*Arabic </w:instrText>
                    </w:r>
                    <w:r w:rsidRPr="00C77D54">
                      <w:rPr>
                        <w:rFonts w:ascii="Lato Light" w:hAnsi="Lato Light"/>
                      </w:rPr>
                      <w:fldChar w:fldCharType="separate"/>
                    </w:r>
                    <w:r w:rsidRPr="00C77D54">
                      <w:rPr>
                        <w:rFonts w:ascii="Lato Light" w:hAnsi="Lato Light"/>
                        <w:noProof/>
                      </w:rPr>
                      <w:t>4</w:t>
                    </w:r>
                    <w:r w:rsidRPr="00C77D54">
                      <w:rPr>
                        <w:rFonts w:ascii="Lato Light" w:hAnsi="Lato Light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7D23E" w14:textId="07B53ED2" w:rsidR="00C222B1" w:rsidRDefault="00C222B1" w:rsidP="00851371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2848" behindDoc="0" locked="0" layoutInCell="1" allowOverlap="1" wp14:anchorId="5FF33F09" wp14:editId="20FC6A46">
          <wp:simplePos x="0" y="0"/>
          <wp:positionH relativeFrom="column">
            <wp:posOffset>-1270</wp:posOffset>
          </wp:positionH>
          <wp:positionV relativeFrom="paragraph">
            <wp:posOffset>-53340</wp:posOffset>
          </wp:positionV>
          <wp:extent cx="5759450" cy="573405"/>
          <wp:effectExtent l="0" t="0" r="0" b="0"/>
          <wp:wrapNone/>
          <wp:docPr id="67" name="Elemento grafico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73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318957C" w14:textId="471657E6" w:rsidR="00C222B1" w:rsidRPr="009C705D" w:rsidRDefault="00C222B1" w:rsidP="007567E6">
    <w:pPr>
      <w:pStyle w:val="Pidipagina1"/>
      <w:ind w:left="-426"/>
      <w:rPr>
        <w:lang w:val="en-US"/>
      </w:rPr>
    </w:pP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505C426A" wp14:editId="3B2E4811">
              <wp:simplePos x="0" y="0"/>
              <wp:positionH relativeFrom="column">
                <wp:posOffset>5927090</wp:posOffset>
              </wp:positionH>
              <wp:positionV relativeFrom="paragraph">
                <wp:posOffset>105410</wp:posOffset>
              </wp:positionV>
              <wp:extent cx="449580" cy="453390"/>
              <wp:effectExtent l="0" t="0" r="7620" b="381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580" cy="4533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F5D6C2" w14:textId="7A908D4A" w:rsidR="00C222B1" w:rsidRPr="00851371" w:rsidRDefault="00FA34E4" w:rsidP="00851371">
                          <w:pPr>
                            <w:pStyle w:val="Pidipagina"/>
                            <w:jc w:val="right"/>
                            <w:rPr>
                              <w:rFonts w:ascii="Lato Light" w:hAnsi="Lato Light"/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rFonts w:ascii="Lato Light" w:hAnsi="Lato Light"/>
                                <w:sz w:val="24"/>
                                <w:szCs w:val="24"/>
                              </w:rPr>
                              <w:id w:val="1814058885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/>
                            <w:sdtContent>
                              <w:r w:rsidR="00C222B1" w:rsidRPr="00851371">
                                <w:rPr>
                                  <w:rFonts w:ascii="Lato Light" w:hAnsi="Lato Light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="00C222B1" w:rsidRPr="00851371">
                                <w:rPr>
                                  <w:rFonts w:ascii="Lato Light" w:hAnsi="Lato Light"/>
                                  <w:sz w:val="24"/>
                                  <w:szCs w:val="24"/>
                                </w:rPr>
                                <w:instrText>PAGE   \* MERGEFORMAT</w:instrText>
                              </w:r>
                              <w:r w:rsidR="00C222B1" w:rsidRPr="00851371">
                                <w:rPr>
                                  <w:rFonts w:ascii="Lato Light" w:hAnsi="Lato Light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C222B1">
                                <w:rPr>
                                  <w:rFonts w:ascii="Lato Light" w:hAnsi="Lato Light"/>
                                  <w:noProof/>
                                  <w:sz w:val="24"/>
                                  <w:szCs w:val="24"/>
                                </w:rPr>
                                <w:t>20</w:t>
                              </w:r>
                              <w:r w:rsidR="00C222B1" w:rsidRPr="00851371">
                                <w:rPr>
                                  <w:rFonts w:ascii="Lato Light" w:hAnsi="Lato Light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5C426A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left:0;text-align:left;margin-left:466.7pt;margin-top:8.3pt;width:35.4pt;height:35.7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" stroked="f">
              <v:textbox>
                <w:txbxContent>
                  <w:p w14:paraId="6DF5D6C2" w14:textId="7A908D4A" w:rsidR="00C222B1" w:rsidRPr="00851371" w:rsidRDefault="00C222B1" w:rsidP="00851371">
                    <w:pPr>
                      <w:pStyle w:val="Pidipagina"/>
                      <w:jc w:val="right"/>
                      <w:rPr>
                        <w:rFonts w:ascii="Lato Light" w:hAnsi="Lato Light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Lato Light" w:hAnsi="Lato Light"/>
                          <w:sz w:val="24"/>
                          <w:szCs w:val="24"/>
                        </w:rPr>
                        <w:id w:val="1814058885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r w:rsidRPr="00851371">
                          <w:rPr>
                            <w:rFonts w:ascii="Lato Light" w:hAnsi="Lato Light"/>
                            <w:sz w:val="24"/>
                            <w:szCs w:val="24"/>
                          </w:rPr>
                          <w:fldChar w:fldCharType="begin"/>
                        </w:r>
                        <w:r w:rsidRPr="00851371">
                          <w:rPr>
                            <w:rFonts w:ascii="Lato Light" w:hAnsi="Lato Light"/>
                            <w:sz w:val="24"/>
                            <w:szCs w:val="24"/>
                          </w:rPr>
                          <w:instrText>PAGE   \* MERGEFORMAT</w:instrText>
                        </w:r>
                        <w:r w:rsidRPr="00851371">
                          <w:rPr>
                            <w:rFonts w:ascii="Lato Light" w:hAnsi="Lato Light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Lato Light" w:hAnsi="Lato Light"/>
                            <w:noProof/>
                            <w:sz w:val="24"/>
                            <w:szCs w:val="24"/>
                          </w:rPr>
                          <w:t>20</w:t>
                        </w:r>
                        <w:r w:rsidRPr="00851371">
                          <w:rPr>
                            <w:rFonts w:ascii="Lato Light" w:hAnsi="Lato Light"/>
                            <w:sz w:val="24"/>
                            <w:szCs w:val="24"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4948DFBF" wp14:editId="621AA0CD">
              <wp:simplePos x="0" y="0"/>
              <wp:positionH relativeFrom="column">
                <wp:posOffset>6361430</wp:posOffset>
              </wp:positionH>
              <wp:positionV relativeFrom="paragraph">
                <wp:posOffset>181610</wp:posOffset>
              </wp:positionV>
              <wp:extent cx="0" cy="441960"/>
              <wp:effectExtent l="0" t="0" r="38100" b="34290"/>
              <wp:wrapNone/>
              <wp:docPr id="68" name="Connettore diritto 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1960"/>
                      </a:xfrm>
                      <a:prstGeom prst="line">
                        <a:avLst/>
                      </a:prstGeom>
                      <a:ln>
                        <a:solidFill>
                          <a:srgbClr val="B75C9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E2CC66" id="Connettore diritto 68" o:spid="_x0000_s1026" style="position:absolute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0.9pt,14.3pt" to="500.9pt,4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" strokecolor="#b75c9e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019B6" w14:textId="77777777" w:rsidR="00C222B1" w:rsidRDefault="00C222B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0363AC" w14:textId="77777777" w:rsidR="00FA34E4" w:rsidRDefault="00FA34E4">
      <w:r>
        <w:separator/>
      </w:r>
    </w:p>
  </w:footnote>
  <w:footnote w:type="continuationSeparator" w:id="0">
    <w:p w14:paraId="30056147" w14:textId="77777777" w:rsidR="00FA34E4" w:rsidRDefault="00FA34E4">
      <w:r>
        <w:continuationSeparator/>
      </w:r>
    </w:p>
  </w:footnote>
  <w:footnote w:id="1">
    <w:p w14:paraId="5556E31A" w14:textId="77777777" w:rsidR="00C222B1" w:rsidRPr="002A05EF" w:rsidRDefault="00C222B1" w:rsidP="004A53A1">
      <w:pPr>
        <w:pStyle w:val="Testonotaapidipagina"/>
        <w:spacing w:line="360" w:lineRule="auto"/>
        <w:rPr>
          <w:rFonts w:ascii="Lato Light" w:hAnsi="Lato Light"/>
          <w:sz w:val="18"/>
          <w:szCs w:val="18"/>
        </w:rPr>
      </w:pPr>
      <w:r w:rsidRPr="002A05EF">
        <w:rPr>
          <w:rStyle w:val="Rimandonotaapidipagina"/>
          <w:rFonts w:ascii="Lato Light" w:eastAsia="Symbol" w:hAnsi="Lato Light"/>
          <w:sz w:val="18"/>
          <w:szCs w:val="18"/>
        </w:rPr>
        <w:footnoteRef/>
      </w:r>
      <w:r w:rsidRPr="002A05EF">
        <w:rPr>
          <w:rFonts w:ascii="Lato Light" w:hAnsi="Lato Light"/>
          <w:sz w:val="18"/>
          <w:szCs w:val="18"/>
        </w:rPr>
        <w:t xml:space="preserve"> La distribuzione tra le attività di progetto delle ore/giornate del personale dedicato è riportata sul quadro excel allegato</w:t>
      </w:r>
    </w:p>
  </w:footnote>
  <w:footnote w:id="2">
    <w:p w14:paraId="01534A38" w14:textId="77777777" w:rsidR="00C222B1" w:rsidRPr="002A05EF" w:rsidRDefault="00C222B1" w:rsidP="004A53A1">
      <w:pPr>
        <w:pStyle w:val="Testonotaapidipagina"/>
        <w:spacing w:line="360" w:lineRule="auto"/>
        <w:jc w:val="both"/>
        <w:rPr>
          <w:rFonts w:ascii="Lato Light" w:hAnsi="Lato Light"/>
          <w:sz w:val="18"/>
          <w:szCs w:val="18"/>
        </w:rPr>
      </w:pPr>
      <w:r w:rsidRPr="002A05EF">
        <w:rPr>
          <w:rStyle w:val="Rimandonotaapidipagina"/>
          <w:rFonts w:ascii="Lato Light" w:eastAsia="Symbol" w:hAnsi="Lato Light"/>
          <w:sz w:val="18"/>
          <w:szCs w:val="18"/>
        </w:rPr>
        <w:footnoteRef/>
      </w:r>
      <w:r w:rsidRPr="002A05EF">
        <w:rPr>
          <w:rFonts w:ascii="Lato Light" w:hAnsi="Lato Light"/>
          <w:sz w:val="18"/>
          <w:szCs w:val="18"/>
        </w:rPr>
        <w:t xml:space="preserve"> La distribuzione tra le attività di progetto delle ore/giornate del personale dedicato è riportata sul quadro excel allegato “Schema analatico dei costi”</w:t>
      </w:r>
    </w:p>
  </w:footnote>
  <w:footnote w:id="3">
    <w:p w14:paraId="7352FDCA" w14:textId="77777777" w:rsidR="00C222B1" w:rsidRPr="002A05EF" w:rsidRDefault="00C222B1" w:rsidP="004A53A1">
      <w:pPr>
        <w:pStyle w:val="Testonotaapidipagina"/>
        <w:spacing w:line="360" w:lineRule="auto"/>
        <w:jc w:val="both"/>
        <w:rPr>
          <w:rFonts w:ascii="Lato Light" w:hAnsi="Lato Light"/>
          <w:sz w:val="18"/>
          <w:szCs w:val="18"/>
        </w:rPr>
      </w:pPr>
      <w:r w:rsidRPr="002A05EF">
        <w:rPr>
          <w:rStyle w:val="Rimandonotaapidipagina"/>
          <w:rFonts w:ascii="Lato Light" w:hAnsi="Lato Light"/>
          <w:sz w:val="18"/>
          <w:szCs w:val="18"/>
        </w:rPr>
        <w:footnoteRef/>
      </w:r>
      <w:r w:rsidRPr="002A05EF">
        <w:rPr>
          <w:rFonts w:ascii="Lato Light" w:hAnsi="Lato Light"/>
          <w:sz w:val="18"/>
          <w:szCs w:val="18"/>
        </w:rPr>
        <w:t xml:space="preserve"> Le spese generali sono costi indiretti quali spese di cancelleria e postali, spese telematiche, consumi telefonici, elettrici e di riscaldamento, altre utenze imputabili direttamente al progetto. Tali costi sono calcolati con un tasso forfettario del 15% dei costi diretti ammissibili per il personale in base all’art.68 comma 1 lett b reg. UE 1303/2013 e sono riconosciuti sino ad un importo massimo del 5% della spesa ammessa.</w:t>
      </w:r>
    </w:p>
    <w:p w14:paraId="51DF181B" w14:textId="77777777" w:rsidR="00C222B1" w:rsidRDefault="00C222B1" w:rsidP="004A53A1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A3C51" w14:textId="77777777" w:rsidR="00C222B1" w:rsidRPr="00684188" w:rsidRDefault="00C222B1" w:rsidP="00A34CF9">
    <w:pPr>
      <w:jc w:val="right"/>
      <w:rPr>
        <w:rFonts w:ascii="Lato Light" w:eastAsia="Arial" w:hAnsi="Lato Light" w:cs="Arial"/>
        <w:sz w:val="24"/>
        <w:szCs w:val="24"/>
      </w:rPr>
    </w:pPr>
    <w:r w:rsidRPr="00684188">
      <w:rPr>
        <w:rFonts w:ascii="Lato Light" w:hAnsi="Lato Light" w:cs="Arial"/>
        <w:sz w:val="24"/>
        <w:szCs w:val="24"/>
      </w:rPr>
      <w:t>Allegato 1 Formulario e Piano di Gestione</w:t>
    </w:r>
  </w:p>
  <w:p w14:paraId="6E18A3B9" w14:textId="77777777" w:rsidR="00C222B1" w:rsidRPr="006021AF" w:rsidRDefault="00C222B1" w:rsidP="006021A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08C1E" w14:textId="072215F3" w:rsidR="00C222B1" w:rsidRPr="005133DD" w:rsidRDefault="00C222B1" w:rsidP="006021AF">
    <w:pPr>
      <w:jc w:val="right"/>
      <w:rPr>
        <w:rFonts w:ascii="Lato Light" w:eastAsia="Arial" w:hAnsi="Lato Light" w:cs="Arial"/>
        <w:sz w:val="24"/>
        <w:szCs w:val="24"/>
      </w:rPr>
    </w:pPr>
    <w:r w:rsidRPr="005133DD">
      <w:rPr>
        <w:rFonts w:ascii="Lato Light" w:hAnsi="Lato Light" w:cs="Arial"/>
        <w:sz w:val="24"/>
        <w:szCs w:val="24"/>
      </w:rPr>
      <w:t xml:space="preserve">Allegato </w:t>
    </w:r>
    <w:r>
      <w:rPr>
        <w:rFonts w:ascii="Lato Light" w:hAnsi="Lato Light" w:cs="Arial"/>
        <w:sz w:val="24"/>
        <w:szCs w:val="24"/>
      </w:rPr>
      <w:t>1A – Progetto di cooperazione</w:t>
    </w:r>
  </w:p>
  <w:p w14:paraId="789C3436" w14:textId="77777777" w:rsidR="00C222B1" w:rsidRDefault="00C222B1" w:rsidP="00BA4348">
    <w:pPr>
      <w:pStyle w:val="Titolo71"/>
      <w:keepNext w:val="0"/>
      <w:tabs>
        <w:tab w:val="clear" w:pos="0"/>
      </w:tabs>
      <w:ind w:left="0" w:firstLine="0"/>
      <w:rPr>
        <w:b w:val="0"/>
        <w:bCs w:val="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22095" w14:textId="77777777" w:rsidR="00C222B1" w:rsidRDefault="00C222B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/>
        <w:b/>
        <w:i w:val="0"/>
        <w:sz w:val="24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4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5" w15:restartNumberingAfterBreak="0">
    <w:nsid w:val="00F72DD1"/>
    <w:multiLevelType w:val="hybridMultilevel"/>
    <w:tmpl w:val="79BED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840F9"/>
    <w:multiLevelType w:val="hybridMultilevel"/>
    <w:tmpl w:val="4E1AB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43F70"/>
    <w:multiLevelType w:val="hybridMultilevel"/>
    <w:tmpl w:val="F0EC40AA"/>
    <w:name w:val="WW8Num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F5F2A"/>
    <w:multiLevelType w:val="hybridMultilevel"/>
    <w:tmpl w:val="D94A756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556684"/>
    <w:multiLevelType w:val="multilevel"/>
    <w:tmpl w:val="3BEC32B2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32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25457CE1"/>
    <w:multiLevelType w:val="multilevel"/>
    <w:tmpl w:val="3AAA0D6A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32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2B325B46"/>
    <w:multiLevelType w:val="hybridMultilevel"/>
    <w:tmpl w:val="4328AE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535CB"/>
    <w:multiLevelType w:val="hybridMultilevel"/>
    <w:tmpl w:val="B75CD4FE"/>
    <w:lvl w:ilvl="0" w:tplc="DAC691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221976"/>
    <w:multiLevelType w:val="multilevel"/>
    <w:tmpl w:val="D37CC33C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7D481C"/>
    <w:multiLevelType w:val="multilevel"/>
    <w:tmpl w:val="DDD6EFA0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3763881"/>
    <w:multiLevelType w:val="hybridMultilevel"/>
    <w:tmpl w:val="9BACC6DE"/>
    <w:lvl w:ilvl="0" w:tplc="E9F2908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9A7280"/>
    <w:multiLevelType w:val="multilevel"/>
    <w:tmpl w:val="CB10A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FE959C5"/>
    <w:multiLevelType w:val="multilevel"/>
    <w:tmpl w:val="75FCDA0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53AE792D"/>
    <w:multiLevelType w:val="hybridMultilevel"/>
    <w:tmpl w:val="1672627A"/>
    <w:lvl w:ilvl="0" w:tplc="BE72AB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B75C9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72975"/>
    <w:multiLevelType w:val="hybridMultilevel"/>
    <w:tmpl w:val="4D7CDF4A"/>
    <w:lvl w:ilvl="0" w:tplc="A21A6EB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33374F"/>
    <w:multiLevelType w:val="multilevel"/>
    <w:tmpl w:val="341C69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5D1188"/>
    <w:multiLevelType w:val="hybridMultilevel"/>
    <w:tmpl w:val="BEC2C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5200A"/>
    <w:multiLevelType w:val="hybridMultilevel"/>
    <w:tmpl w:val="AF6C3D6C"/>
    <w:name w:val="WW8Num22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DA5A28"/>
    <w:multiLevelType w:val="hybridMultilevel"/>
    <w:tmpl w:val="0018F538"/>
    <w:lvl w:ilvl="0" w:tplc="5CEAD93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1F6F46"/>
    <w:multiLevelType w:val="hybridMultilevel"/>
    <w:tmpl w:val="777E8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C6446"/>
    <w:multiLevelType w:val="hybridMultilevel"/>
    <w:tmpl w:val="535AF464"/>
    <w:lvl w:ilvl="0" w:tplc="6E4CE1A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D6171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EB1433"/>
    <w:multiLevelType w:val="hybridMultilevel"/>
    <w:tmpl w:val="3DD46214"/>
    <w:lvl w:ilvl="0" w:tplc="D64A64BE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0A06B3"/>
    <w:multiLevelType w:val="hybridMultilevel"/>
    <w:tmpl w:val="5FE89CD0"/>
    <w:lvl w:ilvl="0" w:tplc="D64A64BE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316138"/>
    <w:multiLevelType w:val="hybridMultilevel"/>
    <w:tmpl w:val="CD9EC4BC"/>
    <w:lvl w:ilvl="0" w:tplc="4A68FF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EBF305C"/>
    <w:multiLevelType w:val="hybridMultilevel"/>
    <w:tmpl w:val="0D1C6C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1"/>
  </w:num>
  <w:num w:numId="7">
    <w:abstractNumId w:val="24"/>
  </w:num>
  <w:num w:numId="8">
    <w:abstractNumId w:val="16"/>
  </w:num>
  <w:num w:numId="9">
    <w:abstractNumId w:val="17"/>
  </w:num>
  <w:num w:numId="10">
    <w:abstractNumId w:val="15"/>
  </w:num>
  <w:num w:numId="11">
    <w:abstractNumId w:val="11"/>
  </w:num>
  <w:num w:numId="12">
    <w:abstractNumId w:val="17"/>
  </w:num>
  <w:num w:numId="13">
    <w:abstractNumId w:val="7"/>
  </w:num>
  <w:num w:numId="14">
    <w:abstractNumId w:val="17"/>
  </w:num>
  <w:num w:numId="15">
    <w:abstractNumId w:val="22"/>
  </w:num>
  <w:num w:numId="16">
    <w:abstractNumId w:val="10"/>
  </w:num>
  <w:num w:numId="17">
    <w:abstractNumId w:val="9"/>
  </w:num>
  <w:num w:numId="18">
    <w:abstractNumId w:val="25"/>
  </w:num>
  <w:num w:numId="19">
    <w:abstractNumId w:val="19"/>
  </w:num>
  <w:num w:numId="20">
    <w:abstractNumId w:val="17"/>
  </w:num>
  <w:num w:numId="21">
    <w:abstractNumId w:val="17"/>
  </w:num>
  <w:num w:numId="22">
    <w:abstractNumId w:val="17"/>
  </w:num>
  <w:num w:numId="23">
    <w:abstractNumId w:val="23"/>
  </w:num>
  <w:num w:numId="24">
    <w:abstractNumId w:val="6"/>
  </w:num>
  <w:num w:numId="25">
    <w:abstractNumId w:val="5"/>
  </w:num>
  <w:num w:numId="26">
    <w:abstractNumId w:val="12"/>
  </w:num>
  <w:num w:numId="27">
    <w:abstractNumId w:val="28"/>
  </w:num>
  <w:num w:numId="28">
    <w:abstractNumId w:val="29"/>
  </w:num>
  <w:num w:numId="29">
    <w:abstractNumId w:val="8"/>
  </w:num>
  <w:num w:numId="30">
    <w:abstractNumId w:val="27"/>
  </w:num>
  <w:num w:numId="31">
    <w:abstractNumId w:val="26"/>
  </w:num>
  <w:num w:numId="32">
    <w:abstractNumId w:val="17"/>
  </w:num>
  <w:num w:numId="33">
    <w:abstractNumId w:val="18"/>
  </w:num>
  <w:num w:numId="34">
    <w:abstractNumId w:val="14"/>
  </w:num>
  <w:num w:numId="35">
    <w:abstractNumId w:val="20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TrueTypeFonts/>
  <w:saveSubset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DA7"/>
    <w:rsid w:val="000010E0"/>
    <w:rsid w:val="00001C73"/>
    <w:rsid w:val="00005471"/>
    <w:rsid w:val="00013493"/>
    <w:rsid w:val="00015232"/>
    <w:rsid w:val="00034094"/>
    <w:rsid w:val="000371DA"/>
    <w:rsid w:val="000570C8"/>
    <w:rsid w:val="00075828"/>
    <w:rsid w:val="0008129D"/>
    <w:rsid w:val="0009090D"/>
    <w:rsid w:val="000A6914"/>
    <w:rsid w:val="000B1877"/>
    <w:rsid w:val="000B196F"/>
    <w:rsid w:val="000B4293"/>
    <w:rsid w:val="000C1B14"/>
    <w:rsid w:val="000C44E7"/>
    <w:rsid w:val="000C6707"/>
    <w:rsid w:val="000D4593"/>
    <w:rsid w:val="000D4BAD"/>
    <w:rsid w:val="000E1450"/>
    <w:rsid w:val="000E1582"/>
    <w:rsid w:val="000E4FA6"/>
    <w:rsid w:val="000F1E0D"/>
    <w:rsid w:val="000F1E3B"/>
    <w:rsid w:val="000F2CFC"/>
    <w:rsid w:val="000F6632"/>
    <w:rsid w:val="00103B18"/>
    <w:rsid w:val="00106E99"/>
    <w:rsid w:val="00115203"/>
    <w:rsid w:val="00123FEE"/>
    <w:rsid w:val="00124248"/>
    <w:rsid w:val="00134C41"/>
    <w:rsid w:val="001410B7"/>
    <w:rsid w:val="001411EE"/>
    <w:rsid w:val="00146F8A"/>
    <w:rsid w:val="00151B89"/>
    <w:rsid w:val="00152901"/>
    <w:rsid w:val="0015317C"/>
    <w:rsid w:val="00163A24"/>
    <w:rsid w:val="00165717"/>
    <w:rsid w:val="00170647"/>
    <w:rsid w:val="00172FF9"/>
    <w:rsid w:val="0019067F"/>
    <w:rsid w:val="001A5823"/>
    <w:rsid w:val="001B035F"/>
    <w:rsid w:val="001B34D7"/>
    <w:rsid w:val="001B6DD7"/>
    <w:rsid w:val="001C0F32"/>
    <w:rsid w:val="001C1650"/>
    <w:rsid w:val="001C70D8"/>
    <w:rsid w:val="001D00F9"/>
    <w:rsid w:val="001D0A16"/>
    <w:rsid w:val="001D1035"/>
    <w:rsid w:val="001D3B69"/>
    <w:rsid w:val="001D6417"/>
    <w:rsid w:val="001D6FD3"/>
    <w:rsid w:val="001D73B6"/>
    <w:rsid w:val="001E04C0"/>
    <w:rsid w:val="001F6E11"/>
    <w:rsid w:val="001F71C3"/>
    <w:rsid w:val="00200A42"/>
    <w:rsid w:val="00211174"/>
    <w:rsid w:val="00211FC9"/>
    <w:rsid w:val="002147E3"/>
    <w:rsid w:val="002344F7"/>
    <w:rsid w:val="00236582"/>
    <w:rsid w:val="002526C5"/>
    <w:rsid w:val="00252774"/>
    <w:rsid w:val="0025533E"/>
    <w:rsid w:val="00261E6D"/>
    <w:rsid w:val="00266F02"/>
    <w:rsid w:val="00267635"/>
    <w:rsid w:val="002703D4"/>
    <w:rsid w:val="00277AC9"/>
    <w:rsid w:val="00282E8D"/>
    <w:rsid w:val="002838BB"/>
    <w:rsid w:val="00287565"/>
    <w:rsid w:val="002908DA"/>
    <w:rsid w:val="00293291"/>
    <w:rsid w:val="0029655B"/>
    <w:rsid w:val="002A3CD8"/>
    <w:rsid w:val="002A4803"/>
    <w:rsid w:val="002B4BC7"/>
    <w:rsid w:val="002B7E65"/>
    <w:rsid w:val="002C0E43"/>
    <w:rsid w:val="002C2B28"/>
    <w:rsid w:val="002C4430"/>
    <w:rsid w:val="002C6E24"/>
    <w:rsid w:val="002C71B1"/>
    <w:rsid w:val="002E2012"/>
    <w:rsid w:val="002E293B"/>
    <w:rsid w:val="002F0B51"/>
    <w:rsid w:val="00302063"/>
    <w:rsid w:val="00304D54"/>
    <w:rsid w:val="0030794F"/>
    <w:rsid w:val="00320C7C"/>
    <w:rsid w:val="0032412A"/>
    <w:rsid w:val="0033432A"/>
    <w:rsid w:val="00347AC4"/>
    <w:rsid w:val="00357FE4"/>
    <w:rsid w:val="00372697"/>
    <w:rsid w:val="0037658D"/>
    <w:rsid w:val="0039675F"/>
    <w:rsid w:val="003A14E5"/>
    <w:rsid w:val="003A243D"/>
    <w:rsid w:val="003A6DBF"/>
    <w:rsid w:val="003B0E77"/>
    <w:rsid w:val="003C17A4"/>
    <w:rsid w:val="003C295F"/>
    <w:rsid w:val="003F2F7A"/>
    <w:rsid w:val="003F621C"/>
    <w:rsid w:val="003F7BA2"/>
    <w:rsid w:val="00410937"/>
    <w:rsid w:val="004131FB"/>
    <w:rsid w:val="00422991"/>
    <w:rsid w:val="00430514"/>
    <w:rsid w:val="00433F21"/>
    <w:rsid w:val="00434838"/>
    <w:rsid w:val="0044266B"/>
    <w:rsid w:val="00447535"/>
    <w:rsid w:val="00450B81"/>
    <w:rsid w:val="004546D0"/>
    <w:rsid w:val="0045548A"/>
    <w:rsid w:val="00460D52"/>
    <w:rsid w:val="004615D5"/>
    <w:rsid w:val="0046295F"/>
    <w:rsid w:val="00464E15"/>
    <w:rsid w:val="00466B81"/>
    <w:rsid w:val="004704E5"/>
    <w:rsid w:val="00476D78"/>
    <w:rsid w:val="00476F25"/>
    <w:rsid w:val="00480D83"/>
    <w:rsid w:val="004864C1"/>
    <w:rsid w:val="00493F74"/>
    <w:rsid w:val="00496728"/>
    <w:rsid w:val="004A53A1"/>
    <w:rsid w:val="004B3021"/>
    <w:rsid w:val="004C0C7F"/>
    <w:rsid w:val="004C3153"/>
    <w:rsid w:val="004C483A"/>
    <w:rsid w:val="004E3D9A"/>
    <w:rsid w:val="004F37ED"/>
    <w:rsid w:val="004F3FD5"/>
    <w:rsid w:val="004F4D5A"/>
    <w:rsid w:val="004F7F91"/>
    <w:rsid w:val="00504AA6"/>
    <w:rsid w:val="00504D97"/>
    <w:rsid w:val="00506180"/>
    <w:rsid w:val="005112DD"/>
    <w:rsid w:val="005133DD"/>
    <w:rsid w:val="0051464B"/>
    <w:rsid w:val="005178CA"/>
    <w:rsid w:val="0052465D"/>
    <w:rsid w:val="00530B5A"/>
    <w:rsid w:val="00551455"/>
    <w:rsid w:val="0055611C"/>
    <w:rsid w:val="00567458"/>
    <w:rsid w:val="00567A95"/>
    <w:rsid w:val="00567FB0"/>
    <w:rsid w:val="005A2DFD"/>
    <w:rsid w:val="005A52AC"/>
    <w:rsid w:val="005A79F9"/>
    <w:rsid w:val="005B36E4"/>
    <w:rsid w:val="005B38C8"/>
    <w:rsid w:val="005B55FC"/>
    <w:rsid w:val="005B57C9"/>
    <w:rsid w:val="005D4AFD"/>
    <w:rsid w:val="005E4ACE"/>
    <w:rsid w:val="005E61EE"/>
    <w:rsid w:val="005F0F31"/>
    <w:rsid w:val="006021AF"/>
    <w:rsid w:val="00604192"/>
    <w:rsid w:val="00606C09"/>
    <w:rsid w:val="006152FB"/>
    <w:rsid w:val="006157CE"/>
    <w:rsid w:val="00624747"/>
    <w:rsid w:val="006258B9"/>
    <w:rsid w:val="00627804"/>
    <w:rsid w:val="006311BC"/>
    <w:rsid w:val="00632FF2"/>
    <w:rsid w:val="006335D3"/>
    <w:rsid w:val="0063521C"/>
    <w:rsid w:val="0064001C"/>
    <w:rsid w:val="00645C4B"/>
    <w:rsid w:val="00651045"/>
    <w:rsid w:val="00652BE6"/>
    <w:rsid w:val="00654A19"/>
    <w:rsid w:val="0065630D"/>
    <w:rsid w:val="00657A70"/>
    <w:rsid w:val="006629BF"/>
    <w:rsid w:val="006634F6"/>
    <w:rsid w:val="00672124"/>
    <w:rsid w:val="006802DC"/>
    <w:rsid w:val="00684130"/>
    <w:rsid w:val="00684188"/>
    <w:rsid w:val="006854C8"/>
    <w:rsid w:val="006920DA"/>
    <w:rsid w:val="006969F5"/>
    <w:rsid w:val="006A1801"/>
    <w:rsid w:val="006A7154"/>
    <w:rsid w:val="006A7E87"/>
    <w:rsid w:val="006B1D1F"/>
    <w:rsid w:val="006C17C4"/>
    <w:rsid w:val="006C30B5"/>
    <w:rsid w:val="006C3E91"/>
    <w:rsid w:val="006C50C3"/>
    <w:rsid w:val="006E071E"/>
    <w:rsid w:val="006E2F0A"/>
    <w:rsid w:val="006E6DE7"/>
    <w:rsid w:val="006E7765"/>
    <w:rsid w:val="007020DE"/>
    <w:rsid w:val="007022DC"/>
    <w:rsid w:val="007103CB"/>
    <w:rsid w:val="00711A17"/>
    <w:rsid w:val="007200BA"/>
    <w:rsid w:val="007211B1"/>
    <w:rsid w:val="00721738"/>
    <w:rsid w:val="00723AF9"/>
    <w:rsid w:val="007300EB"/>
    <w:rsid w:val="00731E22"/>
    <w:rsid w:val="0073637E"/>
    <w:rsid w:val="0074214D"/>
    <w:rsid w:val="007427DC"/>
    <w:rsid w:val="00745213"/>
    <w:rsid w:val="0074782E"/>
    <w:rsid w:val="007478CC"/>
    <w:rsid w:val="0075270E"/>
    <w:rsid w:val="00755F54"/>
    <w:rsid w:val="007567E6"/>
    <w:rsid w:val="00773C94"/>
    <w:rsid w:val="00782F28"/>
    <w:rsid w:val="007838A4"/>
    <w:rsid w:val="00795224"/>
    <w:rsid w:val="007B298B"/>
    <w:rsid w:val="007B727E"/>
    <w:rsid w:val="007C3655"/>
    <w:rsid w:val="007C3C21"/>
    <w:rsid w:val="007D6DFF"/>
    <w:rsid w:val="007E1FD8"/>
    <w:rsid w:val="007E79ED"/>
    <w:rsid w:val="007F0CAC"/>
    <w:rsid w:val="007F5D91"/>
    <w:rsid w:val="007F65D0"/>
    <w:rsid w:val="00802175"/>
    <w:rsid w:val="008135E9"/>
    <w:rsid w:val="008224EB"/>
    <w:rsid w:val="00834412"/>
    <w:rsid w:val="00837D8C"/>
    <w:rsid w:val="00842301"/>
    <w:rsid w:val="008445AA"/>
    <w:rsid w:val="00844B8E"/>
    <w:rsid w:val="00851371"/>
    <w:rsid w:val="0085469C"/>
    <w:rsid w:val="008568EC"/>
    <w:rsid w:val="00861492"/>
    <w:rsid w:val="0086568B"/>
    <w:rsid w:val="008660DC"/>
    <w:rsid w:val="0086645F"/>
    <w:rsid w:val="00881C16"/>
    <w:rsid w:val="00885118"/>
    <w:rsid w:val="00897276"/>
    <w:rsid w:val="008977FD"/>
    <w:rsid w:val="008A4A17"/>
    <w:rsid w:val="008A5E5E"/>
    <w:rsid w:val="008B78B6"/>
    <w:rsid w:val="008C3586"/>
    <w:rsid w:val="008D1460"/>
    <w:rsid w:val="008D21AF"/>
    <w:rsid w:val="008D6D76"/>
    <w:rsid w:val="008D7656"/>
    <w:rsid w:val="008D776B"/>
    <w:rsid w:val="008E61EC"/>
    <w:rsid w:val="008E6BB0"/>
    <w:rsid w:val="008E7DD1"/>
    <w:rsid w:val="008F29AE"/>
    <w:rsid w:val="008F5DA7"/>
    <w:rsid w:val="009031A8"/>
    <w:rsid w:val="00903451"/>
    <w:rsid w:val="00906FE2"/>
    <w:rsid w:val="00925E18"/>
    <w:rsid w:val="00932095"/>
    <w:rsid w:val="00933349"/>
    <w:rsid w:val="00936427"/>
    <w:rsid w:val="00947A30"/>
    <w:rsid w:val="00950F8D"/>
    <w:rsid w:val="00961A5A"/>
    <w:rsid w:val="00962852"/>
    <w:rsid w:val="00963041"/>
    <w:rsid w:val="00966A39"/>
    <w:rsid w:val="009833D3"/>
    <w:rsid w:val="00983B2F"/>
    <w:rsid w:val="0099129C"/>
    <w:rsid w:val="009933B9"/>
    <w:rsid w:val="00993DBC"/>
    <w:rsid w:val="009A480A"/>
    <w:rsid w:val="009A5758"/>
    <w:rsid w:val="009B10C4"/>
    <w:rsid w:val="009B3C4A"/>
    <w:rsid w:val="009B64E2"/>
    <w:rsid w:val="009B78BF"/>
    <w:rsid w:val="009C1C0C"/>
    <w:rsid w:val="009C5947"/>
    <w:rsid w:val="009C705D"/>
    <w:rsid w:val="009D07DA"/>
    <w:rsid w:val="009D3BEB"/>
    <w:rsid w:val="009D5B8F"/>
    <w:rsid w:val="009E2C2D"/>
    <w:rsid w:val="009E508A"/>
    <w:rsid w:val="009E53DF"/>
    <w:rsid w:val="009F3208"/>
    <w:rsid w:val="00A02642"/>
    <w:rsid w:val="00A0471C"/>
    <w:rsid w:val="00A06361"/>
    <w:rsid w:val="00A128B0"/>
    <w:rsid w:val="00A175A8"/>
    <w:rsid w:val="00A2440E"/>
    <w:rsid w:val="00A26A52"/>
    <w:rsid w:val="00A30A6A"/>
    <w:rsid w:val="00A32723"/>
    <w:rsid w:val="00A34CF9"/>
    <w:rsid w:val="00A35C87"/>
    <w:rsid w:val="00A3692D"/>
    <w:rsid w:val="00A410A2"/>
    <w:rsid w:val="00A50773"/>
    <w:rsid w:val="00A613A4"/>
    <w:rsid w:val="00A749AD"/>
    <w:rsid w:val="00A804B6"/>
    <w:rsid w:val="00A81DF5"/>
    <w:rsid w:val="00A92D87"/>
    <w:rsid w:val="00A94108"/>
    <w:rsid w:val="00AA3B6D"/>
    <w:rsid w:val="00AA52FC"/>
    <w:rsid w:val="00AB16F2"/>
    <w:rsid w:val="00AB2CB5"/>
    <w:rsid w:val="00AB5CD3"/>
    <w:rsid w:val="00AC2334"/>
    <w:rsid w:val="00AD06FE"/>
    <w:rsid w:val="00AD73F9"/>
    <w:rsid w:val="00AD7C16"/>
    <w:rsid w:val="00AF2D96"/>
    <w:rsid w:val="00AF35EB"/>
    <w:rsid w:val="00B045DB"/>
    <w:rsid w:val="00B1674D"/>
    <w:rsid w:val="00B2047D"/>
    <w:rsid w:val="00B252E6"/>
    <w:rsid w:val="00B35F68"/>
    <w:rsid w:val="00B4000B"/>
    <w:rsid w:val="00B42C26"/>
    <w:rsid w:val="00B43FC0"/>
    <w:rsid w:val="00B44486"/>
    <w:rsid w:val="00B45BB2"/>
    <w:rsid w:val="00B50021"/>
    <w:rsid w:val="00B54935"/>
    <w:rsid w:val="00B54C38"/>
    <w:rsid w:val="00B565C3"/>
    <w:rsid w:val="00B729E3"/>
    <w:rsid w:val="00B7457A"/>
    <w:rsid w:val="00B76AE4"/>
    <w:rsid w:val="00B77DC5"/>
    <w:rsid w:val="00B80132"/>
    <w:rsid w:val="00B85E1F"/>
    <w:rsid w:val="00BA4348"/>
    <w:rsid w:val="00BB1157"/>
    <w:rsid w:val="00BC2100"/>
    <w:rsid w:val="00BC6E3B"/>
    <w:rsid w:val="00BD0B4C"/>
    <w:rsid w:val="00BE6F1D"/>
    <w:rsid w:val="00BF1202"/>
    <w:rsid w:val="00BF6A82"/>
    <w:rsid w:val="00C02929"/>
    <w:rsid w:val="00C0306C"/>
    <w:rsid w:val="00C04C3C"/>
    <w:rsid w:val="00C222B1"/>
    <w:rsid w:val="00C340F8"/>
    <w:rsid w:val="00C35E43"/>
    <w:rsid w:val="00C46F44"/>
    <w:rsid w:val="00C572D9"/>
    <w:rsid w:val="00C640A2"/>
    <w:rsid w:val="00C646BE"/>
    <w:rsid w:val="00C6488D"/>
    <w:rsid w:val="00C66EB6"/>
    <w:rsid w:val="00C70883"/>
    <w:rsid w:val="00C71961"/>
    <w:rsid w:val="00C7390C"/>
    <w:rsid w:val="00C77D54"/>
    <w:rsid w:val="00C972F6"/>
    <w:rsid w:val="00CA2C95"/>
    <w:rsid w:val="00CB1DC3"/>
    <w:rsid w:val="00CC134C"/>
    <w:rsid w:val="00CC266F"/>
    <w:rsid w:val="00CE364E"/>
    <w:rsid w:val="00CF09F0"/>
    <w:rsid w:val="00CF149B"/>
    <w:rsid w:val="00CF2CCE"/>
    <w:rsid w:val="00CF4C2B"/>
    <w:rsid w:val="00CF5EFF"/>
    <w:rsid w:val="00CF7E40"/>
    <w:rsid w:val="00D076FF"/>
    <w:rsid w:val="00D139A8"/>
    <w:rsid w:val="00D15110"/>
    <w:rsid w:val="00D25E71"/>
    <w:rsid w:val="00D26DE5"/>
    <w:rsid w:val="00D35167"/>
    <w:rsid w:val="00D40659"/>
    <w:rsid w:val="00D4086A"/>
    <w:rsid w:val="00D408BB"/>
    <w:rsid w:val="00D46093"/>
    <w:rsid w:val="00D46EE5"/>
    <w:rsid w:val="00D53658"/>
    <w:rsid w:val="00D56FF0"/>
    <w:rsid w:val="00D5757A"/>
    <w:rsid w:val="00D6282A"/>
    <w:rsid w:val="00D6339C"/>
    <w:rsid w:val="00D63A10"/>
    <w:rsid w:val="00D6570E"/>
    <w:rsid w:val="00D7623A"/>
    <w:rsid w:val="00D76FB8"/>
    <w:rsid w:val="00D8288A"/>
    <w:rsid w:val="00D835AD"/>
    <w:rsid w:val="00D9015D"/>
    <w:rsid w:val="00D93F2E"/>
    <w:rsid w:val="00D95D42"/>
    <w:rsid w:val="00DA14ED"/>
    <w:rsid w:val="00DA3FC6"/>
    <w:rsid w:val="00DA72F7"/>
    <w:rsid w:val="00DC01A6"/>
    <w:rsid w:val="00DD6A82"/>
    <w:rsid w:val="00DE3663"/>
    <w:rsid w:val="00DE68C0"/>
    <w:rsid w:val="00DE790E"/>
    <w:rsid w:val="00DF1294"/>
    <w:rsid w:val="00DF33B5"/>
    <w:rsid w:val="00E00339"/>
    <w:rsid w:val="00E01A23"/>
    <w:rsid w:val="00E02291"/>
    <w:rsid w:val="00E032F3"/>
    <w:rsid w:val="00E03534"/>
    <w:rsid w:val="00E24C50"/>
    <w:rsid w:val="00E26F9E"/>
    <w:rsid w:val="00E3509A"/>
    <w:rsid w:val="00E35658"/>
    <w:rsid w:val="00E46574"/>
    <w:rsid w:val="00E55F2F"/>
    <w:rsid w:val="00E62C48"/>
    <w:rsid w:val="00E708F2"/>
    <w:rsid w:val="00E76FA3"/>
    <w:rsid w:val="00E81FE4"/>
    <w:rsid w:val="00E826BF"/>
    <w:rsid w:val="00E83147"/>
    <w:rsid w:val="00E9149C"/>
    <w:rsid w:val="00E92724"/>
    <w:rsid w:val="00E92E48"/>
    <w:rsid w:val="00E95C94"/>
    <w:rsid w:val="00E97F52"/>
    <w:rsid w:val="00EA12EB"/>
    <w:rsid w:val="00EA1D4E"/>
    <w:rsid w:val="00EA3616"/>
    <w:rsid w:val="00EB7771"/>
    <w:rsid w:val="00EC06DA"/>
    <w:rsid w:val="00EC46D1"/>
    <w:rsid w:val="00EC5313"/>
    <w:rsid w:val="00EC5B72"/>
    <w:rsid w:val="00EC7B1F"/>
    <w:rsid w:val="00ED2C6F"/>
    <w:rsid w:val="00ED4CAD"/>
    <w:rsid w:val="00ED5CA1"/>
    <w:rsid w:val="00EE0A44"/>
    <w:rsid w:val="00EE3FC4"/>
    <w:rsid w:val="00EE4C1F"/>
    <w:rsid w:val="00F019E0"/>
    <w:rsid w:val="00F065F8"/>
    <w:rsid w:val="00F10A7E"/>
    <w:rsid w:val="00F17071"/>
    <w:rsid w:val="00F2670D"/>
    <w:rsid w:val="00F323C8"/>
    <w:rsid w:val="00F32A3D"/>
    <w:rsid w:val="00F44449"/>
    <w:rsid w:val="00F4578C"/>
    <w:rsid w:val="00F50015"/>
    <w:rsid w:val="00F71697"/>
    <w:rsid w:val="00F750D4"/>
    <w:rsid w:val="00F7773D"/>
    <w:rsid w:val="00F82A13"/>
    <w:rsid w:val="00F82DAC"/>
    <w:rsid w:val="00F9237E"/>
    <w:rsid w:val="00F93EFE"/>
    <w:rsid w:val="00F95000"/>
    <w:rsid w:val="00FA2AA3"/>
    <w:rsid w:val="00FA34E4"/>
    <w:rsid w:val="00FA3E74"/>
    <w:rsid w:val="00FA4CC8"/>
    <w:rsid w:val="00FA5239"/>
    <w:rsid w:val="00FB054A"/>
    <w:rsid w:val="00FB72E3"/>
    <w:rsid w:val="00FB7436"/>
    <w:rsid w:val="00FC09F0"/>
    <w:rsid w:val="00FC44EB"/>
    <w:rsid w:val="00FC7A08"/>
    <w:rsid w:val="00FD6AEE"/>
    <w:rsid w:val="00FD6C2D"/>
    <w:rsid w:val="00FD6D17"/>
    <w:rsid w:val="00FE049E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16A429F"/>
  <w15:docId w15:val="{9BE6D8A5-FA2C-44CE-BE41-6E1468DF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5F2F"/>
    <w:pPr>
      <w:widowControl w:val="0"/>
      <w:suppressAutoHyphens/>
    </w:pPr>
    <w:rPr>
      <w:lang w:eastAsia="ar-SA"/>
    </w:rPr>
  </w:style>
  <w:style w:type="paragraph" w:styleId="Titolo1">
    <w:name w:val="heading 1"/>
    <w:basedOn w:val="Normale"/>
    <w:link w:val="Titolo1Carattere"/>
    <w:uiPriority w:val="1"/>
    <w:qFormat/>
    <w:rsid w:val="00BD0B4C"/>
    <w:pPr>
      <w:suppressAutoHyphens w:val="0"/>
      <w:spacing w:before="240" w:after="160"/>
      <w:outlineLvl w:val="0"/>
    </w:pPr>
    <w:rPr>
      <w:rFonts w:ascii="Lato Medium" w:eastAsia="Arial" w:hAnsi="Lato Medium" w:cstheme="minorBidi"/>
      <w:bCs/>
      <w:color w:val="B75C9E"/>
      <w:sz w:val="40"/>
      <w:szCs w:val="28"/>
      <w:lang w:val="en-US" w:eastAsia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26F9E"/>
    <w:pPr>
      <w:keepNext/>
      <w:keepLines/>
      <w:widowControl/>
      <w:suppressAutoHyphens w:val="0"/>
      <w:spacing w:before="160" w:after="200" w:line="259" w:lineRule="auto"/>
      <w:outlineLvl w:val="1"/>
    </w:pPr>
    <w:rPr>
      <w:rFonts w:ascii="Lato Light" w:eastAsiaTheme="majorEastAsia" w:hAnsi="Lato Light" w:cstheme="majorBidi"/>
      <w:color w:val="B75C9E"/>
      <w:sz w:val="36"/>
      <w:szCs w:val="26"/>
      <w:lang w:val="es-CO"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02642"/>
    <w:pPr>
      <w:keepNext/>
      <w:keepLines/>
      <w:widowControl/>
      <w:numPr>
        <w:ilvl w:val="2"/>
        <w:numId w:val="9"/>
      </w:numPr>
      <w:suppressAutoHyphens w:val="0"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CO"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02642"/>
    <w:pPr>
      <w:keepNext/>
      <w:keepLines/>
      <w:widowControl/>
      <w:numPr>
        <w:ilvl w:val="3"/>
        <w:numId w:val="9"/>
      </w:numPr>
      <w:suppressAutoHyphens w:val="0"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s-CO"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02642"/>
    <w:pPr>
      <w:keepNext/>
      <w:keepLines/>
      <w:widowControl/>
      <w:numPr>
        <w:ilvl w:val="4"/>
        <w:numId w:val="9"/>
      </w:numPr>
      <w:suppressAutoHyphens w:val="0"/>
      <w:spacing w:before="4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  <w:lang w:val="es-CO"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02642"/>
    <w:pPr>
      <w:keepNext/>
      <w:keepLines/>
      <w:widowControl/>
      <w:numPr>
        <w:ilvl w:val="5"/>
        <w:numId w:val="9"/>
      </w:numPr>
      <w:suppressAutoHyphens w:val="0"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s-CO"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02642"/>
    <w:pPr>
      <w:keepNext/>
      <w:keepLines/>
      <w:widowControl/>
      <w:numPr>
        <w:ilvl w:val="6"/>
        <w:numId w:val="9"/>
      </w:numPr>
      <w:suppressAutoHyphens w:val="0"/>
      <w:spacing w:before="4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s-CO"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02642"/>
    <w:pPr>
      <w:keepNext/>
      <w:keepLines/>
      <w:widowControl/>
      <w:numPr>
        <w:ilvl w:val="7"/>
        <w:numId w:val="9"/>
      </w:numPr>
      <w:suppressAutoHyphens w:val="0"/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CO"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02642"/>
    <w:pPr>
      <w:keepNext/>
      <w:keepLines/>
      <w:widowControl/>
      <w:numPr>
        <w:ilvl w:val="8"/>
        <w:numId w:val="9"/>
      </w:numPr>
      <w:suppressAutoHyphens w:val="0"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CO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 w:cs="Wingdings"/>
      <w:sz w:val="24"/>
      <w:szCs w:val="24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5z0">
    <w:name w:val="WW8Num5z0"/>
    <w:rPr>
      <w:rFonts w:ascii="Arial" w:hAnsi="Arial"/>
      <w:b/>
      <w:i w:val="0"/>
      <w:sz w:val="24"/>
    </w:rPr>
  </w:style>
  <w:style w:type="character" w:customStyle="1" w:styleId="WW8Num8z0">
    <w:name w:val="WW8Num8z0"/>
    <w:rPr>
      <w:rFonts w:ascii="Arial" w:hAnsi="Arial" w:cs="Arial"/>
      <w:b w:val="0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Carpredefinitoparagrafo1">
    <w:name w:val="Car. predefinito paragrafo1"/>
  </w:style>
  <w:style w:type="character" w:customStyle="1" w:styleId="WW8Num1z0">
    <w:name w:val="WW8Num1z0"/>
    <w:rPr>
      <w:rFonts w:ascii="Wingdings" w:hAnsi="Wingdings" w:cs="Wingdings"/>
      <w:sz w:val="24"/>
      <w:szCs w:val="24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Absatz-Standardschriftart">
    <w:name w:val="Absatz-Standardschriftart"/>
  </w:style>
  <w:style w:type="character" w:customStyle="1" w:styleId="RTFNum21">
    <w:name w:val="RTF_Num 2 1"/>
    <w:rPr>
      <w:rFonts w:ascii="Symbol" w:eastAsia="Symbol" w:hAnsi="Symbol" w:cs="Symbol"/>
      <w:b w:val="0"/>
      <w:bCs w:val="0"/>
    </w:rPr>
  </w:style>
  <w:style w:type="character" w:customStyle="1" w:styleId="RTFNum22">
    <w:name w:val="RTF_Num 2 2"/>
    <w:rPr>
      <w:rFonts w:ascii="Courier New" w:eastAsia="Courier New" w:hAnsi="Courier New" w:cs="Courier New"/>
    </w:rPr>
  </w:style>
  <w:style w:type="character" w:customStyle="1" w:styleId="RTFNum23">
    <w:name w:val="RTF_Num 2 3"/>
    <w:rPr>
      <w:rFonts w:ascii="Wingdings" w:eastAsia="Wingdings" w:hAnsi="Wingdings" w:cs="Wingdings"/>
    </w:rPr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ascii="Courier New" w:eastAsia="Courier New" w:hAnsi="Courier New" w:cs="Courier New"/>
    </w:rPr>
  </w:style>
  <w:style w:type="character" w:customStyle="1" w:styleId="RTFNum26">
    <w:name w:val="RTF_Num 2 6"/>
    <w:rPr>
      <w:rFonts w:ascii="Wingdings" w:eastAsia="Wingdings" w:hAnsi="Wingdings" w:cs="Wingdings"/>
    </w:rPr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ascii="Courier New" w:eastAsia="Courier New" w:hAnsi="Courier New" w:cs="Courier New"/>
    </w:rPr>
  </w:style>
  <w:style w:type="character" w:customStyle="1" w:styleId="RTFNum29">
    <w:name w:val="RTF_Num 2 9"/>
    <w:rPr>
      <w:rFonts w:ascii="Wingdings" w:eastAsia="Wingdings" w:hAnsi="Wingdings" w:cs="Wingdings"/>
    </w:rPr>
  </w:style>
  <w:style w:type="character" w:customStyle="1" w:styleId="RTFNum31">
    <w:name w:val="RTF_Num 3 1"/>
    <w:rPr>
      <w:rFonts w:ascii="Wingdings" w:eastAsia="Wingdings" w:hAnsi="Wingdings" w:cs="Wingdings"/>
    </w:rPr>
  </w:style>
  <w:style w:type="character" w:customStyle="1" w:styleId="RTFNum32">
    <w:name w:val="RTF_Num 3 2"/>
    <w:rPr>
      <w:rFonts w:ascii="Courier New" w:eastAsia="Courier New" w:hAnsi="Courier New" w:cs="Courier New"/>
    </w:rPr>
  </w:style>
  <w:style w:type="character" w:customStyle="1" w:styleId="RTFNum33">
    <w:name w:val="RTF_Num 3 3"/>
    <w:rPr>
      <w:rFonts w:ascii="Wingdings" w:eastAsia="Wingdings" w:hAnsi="Wingdings" w:cs="Wingdings"/>
    </w:rPr>
  </w:style>
  <w:style w:type="character" w:customStyle="1" w:styleId="RTFNum34">
    <w:name w:val="RTF_Num 3 4"/>
    <w:rPr>
      <w:rFonts w:ascii="Symbol" w:eastAsia="Symbol" w:hAnsi="Symbol" w:cs="Symbol"/>
    </w:rPr>
  </w:style>
  <w:style w:type="character" w:customStyle="1" w:styleId="RTFNum35">
    <w:name w:val="RTF_Num 3 5"/>
    <w:rPr>
      <w:rFonts w:ascii="Courier New" w:eastAsia="Courier New" w:hAnsi="Courier New" w:cs="Courier New"/>
    </w:rPr>
  </w:style>
  <w:style w:type="character" w:customStyle="1" w:styleId="RTFNum36">
    <w:name w:val="RTF_Num 3 6"/>
    <w:rPr>
      <w:rFonts w:ascii="Wingdings" w:eastAsia="Wingdings" w:hAnsi="Wingdings" w:cs="Wingdings"/>
    </w:rPr>
  </w:style>
  <w:style w:type="character" w:customStyle="1" w:styleId="RTFNum37">
    <w:name w:val="RTF_Num 3 7"/>
    <w:rPr>
      <w:rFonts w:ascii="Symbol" w:eastAsia="Symbol" w:hAnsi="Symbol" w:cs="Symbol"/>
    </w:rPr>
  </w:style>
  <w:style w:type="character" w:customStyle="1" w:styleId="RTFNum38">
    <w:name w:val="RTF_Num 3 8"/>
    <w:rPr>
      <w:rFonts w:ascii="Courier New" w:eastAsia="Courier New" w:hAnsi="Courier New" w:cs="Courier New"/>
    </w:rPr>
  </w:style>
  <w:style w:type="character" w:customStyle="1" w:styleId="RTFNum39">
    <w:name w:val="RTF_Num 3 9"/>
    <w:rPr>
      <w:rFonts w:ascii="Wingdings" w:eastAsia="Wingdings" w:hAnsi="Wingdings" w:cs="Wingdings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ascii="Wingdings" w:eastAsia="Wingdings" w:hAnsi="Wingdings" w:cs="Wingdings"/>
    </w:rPr>
  </w:style>
  <w:style w:type="character" w:customStyle="1" w:styleId="RTFNum52">
    <w:name w:val="RTF_Num 5 2"/>
    <w:rPr>
      <w:rFonts w:ascii="Courier New" w:eastAsia="Courier New" w:hAnsi="Courier New" w:cs="Courier New"/>
    </w:rPr>
  </w:style>
  <w:style w:type="character" w:customStyle="1" w:styleId="RTFNum53">
    <w:name w:val="RTF_Num 5 3"/>
    <w:rPr>
      <w:rFonts w:ascii="Wingdings" w:eastAsia="Wingdings" w:hAnsi="Wingdings" w:cs="Wingdings"/>
    </w:rPr>
  </w:style>
  <w:style w:type="character" w:customStyle="1" w:styleId="RTFNum54">
    <w:name w:val="RTF_Num 5 4"/>
    <w:rPr>
      <w:rFonts w:ascii="Symbol" w:eastAsia="Symbol" w:hAnsi="Symbol" w:cs="Symbol"/>
    </w:rPr>
  </w:style>
  <w:style w:type="character" w:customStyle="1" w:styleId="RTFNum55">
    <w:name w:val="RTF_Num 5 5"/>
    <w:rPr>
      <w:rFonts w:ascii="Courier New" w:eastAsia="Courier New" w:hAnsi="Courier New" w:cs="Courier New"/>
    </w:rPr>
  </w:style>
  <w:style w:type="character" w:customStyle="1" w:styleId="RTFNum56">
    <w:name w:val="RTF_Num 5 6"/>
    <w:rPr>
      <w:rFonts w:ascii="Wingdings" w:eastAsia="Wingdings" w:hAnsi="Wingdings" w:cs="Wingdings"/>
    </w:rPr>
  </w:style>
  <w:style w:type="character" w:customStyle="1" w:styleId="RTFNum57">
    <w:name w:val="RTF_Num 5 7"/>
    <w:rPr>
      <w:rFonts w:ascii="Symbol" w:eastAsia="Symbol" w:hAnsi="Symbol" w:cs="Symbol"/>
    </w:rPr>
  </w:style>
  <w:style w:type="character" w:customStyle="1" w:styleId="RTFNum58">
    <w:name w:val="RTF_Num 5 8"/>
    <w:rPr>
      <w:rFonts w:ascii="Courier New" w:eastAsia="Courier New" w:hAnsi="Courier New" w:cs="Courier New"/>
    </w:rPr>
  </w:style>
  <w:style w:type="character" w:customStyle="1" w:styleId="RTFNum59">
    <w:name w:val="RTF_Num 5 9"/>
    <w:rPr>
      <w:rFonts w:ascii="Wingdings" w:eastAsia="Wingdings" w:hAnsi="Wingdings" w:cs="Wingdings"/>
    </w:rPr>
  </w:style>
  <w:style w:type="character" w:customStyle="1" w:styleId="RTFNum61">
    <w:name w:val="RTF_Num 6 1"/>
    <w:rPr>
      <w:rFonts w:ascii="Wingdings" w:eastAsia="Wingdings" w:hAnsi="Wingdings" w:cs="Wingdings"/>
      <w:sz w:val="16"/>
      <w:szCs w:val="16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RTFNum81">
    <w:name w:val="RTF_Num 8 1"/>
    <w:rPr>
      <w:rFonts w:ascii="Symbol" w:eastAsia="Symbol" w:hAnsi="Symbol" w:cs="Symbol"/>
      <w:b w:val="0"/>
      <w:bCs w:val="0"/>
    </w:rPr>
  </w:style>
  <w:style w:type="character" w:customStyle="1" w:styleId="RTFNum82">
    <w:name w:val="RTF_Num 8 2"/>
    <w:rPr>
      <w:rFonts w:ascii="Courier New" w:eastAsia="Courier New" w:hAnsi="Courier New" w:cs="Courier New"/>
    </w:rPr>
  </w:style>
  <w:style w:type="character" w:customStyle="1" w:styleId="RTFNum83">
    <w:name w:val="RTF_Num 8 3"/>
    <w:rPr>
      <w:rFonts w:ascii="Wingdings" w:eastAsia="Wingdings" w:hAnsi="Wingdings" w:cs="Wingdings"/>
    </w:rPr>
  </w:style>
  <w:style w:type="character" w:customStyle="1" w:styleId="RTFNum84">
    <w:name w:val="RTF_Num 8 4"/>
    <w:rPr>
      <w:rFonts w:ascii="Symbol" w:eastAsia="Symbol" w:hAnsi="Symbol" w:cs="Symbol"/>
    </w:rPr>
  </w:style>
  <w:style w:type="character" w:customStyle="1" w:styleId="RTFNum85">
    <w:name w:val="RTF_Num 8 5"/>
    <w:rPr>
      <w:rFonts w:ascii="Courier New" w:eastAsia="Courier New" w:hAnsi="Courier New" w:cs="Courier New"/>
    </w:rPr>
  </w:style>
  <w:style w:type="character" w:customStyle="1" w:styleId="RTFNum86">
    <w:name w:val="RTF_Num 8 6"/>
    <w:rPr>
      <w:rFonts w:ascii="Wingdings" w:eastAsia="Wingdings" w:hAnsi="Wingdings" w:cs="Wingdings"/>
    </w:rPr>
  </w:style>
  <w:style w:type="character" w:customStyle="1" w:styleId="RTFNum87">
    <w:name w:val="RTF_Num 8 7"/>
    <w:rPr>
      <w:rFonts w:ascii="Symbol" w:eastAsia="Symbol" w:hAnsi="Symbol" w:cs="Symbol"/>
    </w:rPr>
  </w:style>
  <w:style w:type="character" w:customStyle="1" w:styleId="RTFNum88">
    <w:name w:val="RTF_Num 8 8"/>
    <w:rPr>
      <w:rFonts w:ascii="Courier New" w:eastAsia="Courier New" w:hAnsi="Courier New" w:cs="Courier New"/>
    </w:rPr>
  </w:style>
  <w:style w:type="character" w:customStyle="1" w:styleId="RTFNum89">
    <w:name w:val="RTF_Num 8 9"/>
    <w:rPr>
      <w:rFonts w:ascii="Wingdings" w:eastAsia="Wingdings" w:hAnsi="Wingdings" w:cs="Wingdings"/>
    </w:rPr>
  </w:style>
  <w:style w:type="character" w:customStyle="1" w:styleId="RTFNum91">
    <w:name w:val="RTF_Num 9 1"/>
    <w:rPr>
      <w:rFonts w:ascii="Symbol" w:eastAsia="Symbol" w:hAnsi="Symbol" w:cs="Symbol"/>
      <w:color w:val="auto"/>
      <w:sz w:val="20"/>
      <w:szCs w:val="20"/>
    </w:rPr>
  </w:style>
  <w:style w:type="character" w:customStyle="1" w:styleId="RTFNum92">
    <w:name w:val="RTF_Num 9 2"/>
    <w:rPr>
      <w:rFonts w:ascii="Courier New" w:eastAsia="Courier New" w:hAnsi="Courier New" w:cs="Courier New"/>
    </w:rPr>
  </w:style>
  <w:style w:type="character" w:customStyle="1" w:styleId="RTFNum93">
    <w:name w:val="RTF_Num 9 3"/>
    <w:rPr>
      <w:rFonts w:ascii="Wingdings" w:eastAsia="Wingdings" w:hAnsi="Wingdings" w:cs="Wingdings"/>
    </w:rPr>
  </w:style>
  <w:style w:type="character" w:customStyle="1" w:styleId="RTFNum94">
    <w:name w:val="RTF_Num 9 4"/>
    <w:rPr>
      <w:rFonts w:ascii="Symbol" w:eastAsia="Symbol" w:hAnsi="Symbol" w:cs="Symbol"/>
    </w:rPr>
  </w:style>
  <w:style w:type="character" w:customStyle="1" w:styleId="RTFNum95">
    <w:name w:val="RTF_Num 9 5"/>
    <w:rPr>
      <w:rFonts w:ascii="Courier New" w:eastAsia="Courier New" w:hAnsi="Courier New" w:cs="Courier New"/>
    </w:rPr>
  </w:style>
  <w:style w:type="character" w:customStyle="1" w:styleId="RTFNum96">
    <w:name w:val="RTF_Num 9 6"/>
    <w:rPr>
      <w:rFonts w:ascii="Wingdings" w:eastAsia="Wingdings" w:hAnsi="Wingdings" w:cs="Wingdings"/>
    </w:rPr>
  </w:style>
  <w:style w:type="character" w:customStyle="1" w:styleId="RTFNum97">
    <w:name w:val="RTF_Num 9 7"/>
    <w:rPr>
      <w:rFonts w:ascii="Symbol" w:eastAsia="Symbol" w:hAnsi="Symbol" w:cs="Symbol"/>
    </w:rPr>
  </w:style>
  <w:style w:type="character" w:customStyle="1" w:styleId="RTFNum98">
    <w:name w:val="RTF_Num 9 8"/>
    <w:rPr>
      <w:rFonts w:ascii="Courier New" w:eastAsia="Courier New" w:hAnsi="Courier New" w:cs="Courier New"/>
    </w:rPr>
  </w:style>
  <w:style w:type="character" w:customStyle="1" w:styleId="RTFNum99">
    <w:name w:val="RTF_Num 9 9"/>
    <w:rPr>
      <w:rFonts w:ascii="Wingdings" w:eastAsia="Wingdings" w:hAnsi="Wingdings" w:cs="Wingdings"/>
    </w:rPr>
  </w:style>
  <w:style w:type="character" w:customStyle="1" w:styleId="RTFNum101">
    <w:name w:val="RTF_Num 10 1"/>
    <w:rPr>
      <w:rFonts w:ascii="Symbol" w:eastAsia="Symbol" w:hAnsi="Symbol" w:cs="Symbol"/>
    </w:rPr>
  </w:style>
  <w:style w:type="character" w:customStyle="1" w:styleId="RTFNum102">
    <w:name w:val="RTF_Num 10 2"/>
    <w:rPr>
      <w:rFonts w:ascii="Courier New" w:eastAsia="Courier New" w:hAnsi="Courier New" w:cs="Courier New"/>
    </w:rPr>
  </w:style>
  <w:style w:type="character" w:customStyle="1" w:styleId="RTFNum103">
    <w:name w:val="RTF_Num 10 3"/>
    <w:rPr>
      <w:rFonts w:ascii="Wingdings" w:eastAsia="Wingdings" w:hAnsi="Wingdings" w:cs="Wingdings"/>
    </w:rPr>
  </w:style>
  <w:style w:type="character" w:customStyle="1" w:styleId="RTFNum104">
    <w:name w:val="RTF_Num 10 4"/>
    <w:rPr>
      <w:rFonts w:ascii="Symbol" w:eastAsia="Symbol" w:hAnsi="Symbol" w:cs="Symbol"/>
    </w:rPr>
  </w:style>
  <w:style w:type="character" w:customStyle="1" w:styleId="RTFNum105">
    <w:name w:val="RTF_Num 10 5"/>
    <w:rPr>
      <w:rFonts w:ascii="Courier New" w:eastAsia="Courier New" w:hAnsi="Courier New" w:cs="Courier New"/>
    </w:rPr>
  </w:style>
  <w:style w:type="character" w:customStyle="1" w:styleId="RTFNum106">
    <w:name w:val="RTF_Num 10 6"/>
    <w:rPr>
      <w:rFonts w:ascii="Wingdings" w:eastAsia="Wingdings" w:hAnsi="Wingdings" w:cs="Wingdings"/>
    </w:rPr>
  </w:style>
  <w:style w:type="character" w:customStyle="1" w:styleId="RTFNum107">
    <w:name w:val="RTF_Num 10 7"/>
    <w:rPr>
      <w:rFonts w:ascii="Symbol" w:eastAsia="Symbol" w:hAnsi="Symbol" w:cs="Symbol"/>
    </w:rPr>
  </w:style>
  <w:style w:type="character" w:customStyle="1" w:styleId="RTFNum108">
    <w:name w:val="RTF_Num 10 8"/>
    <w:rPr>
      <w:rFonts w:ascii="Courier New" w:eastAsia="Courier New" w:hAnsi="Courier New" w:cs="Courier New"/>
    </w:rPr>
  </w:style>
  <w:style w:type="character" w:customStyle="1" w:styleId="RTFNum109">
    <w:name w:val="RTF_Num 10 9"/>
    <w:rPr>
      <w:rFonts w:ascii="Wingdings" w:eastAsia="Wingdings" w:hAnsi="Wingdings" w:cs="Wingdings"/>
    </w:rPr>
  </w:style>
  <w:style w:type="character" w:customStyle="1" w:styleId="RTFNum111">
    <w:name w:val="RTF_Num 11 1"/>
    <w:rPr>
      <w:rFonts w:ascii="Wingdings" w:eastAsia="Wingdings" w:hAnsi="Wingdings" w:cs="Wingdings"/>
      <w:sz w:val="24"/>
      <w:szCs w:val="24"/>
    </w:rPr>
  </w:style>
  <w:style w:type="character" w:customStyle="1" w:styleId="RTFNum112">
    <w:name w:val="RTF_Num 11 2"/>
    <w:rPr>
      <w:rFonts w:ascii="Courier New" w:eastAsia="Courier New" w:hAnsi="Courier New" w:cs="Courier New"/>
    </w:rPr>
  </w:style>
  <w:style w:type="character" w:customStyle="1" w:styleId="RTFNum113">
    <w:name w:val="RTF_Num 11 3"/>
    <w:rPr>
      <w:rFonts w:ascii="Wingdings" w:eastAsia="Wingdings" w:hAnsi="Wingdings" w:cs="Wingdings"/>
    </w:rPr>
  </w:style>
  <w:style w:type="character" w:customStyle="1" w:styleId="RTFNum114">
    <w:name w:val="RTF_Num 11 4"/>
    <w:rPr>
      <w:rFonts w:ascii="Symbol" w:eastAsia="Symbol" w:hAnsi="Symbol" w:cs="Symbol"/>
    </w:rPr>
  </w:style>
  <w:style w:type="character" w:customStyle="1" w:styleId="RTFNum115">
    <w:name w:val="RTF_Num 11 5"/>
    <w:rPr>
      <w:rFonts w:ascii="Courier New" w:eastAsia="Courier New" w:hAnsi="Courier New" w:cs="Courier New"/>
    </w:rPr>
  </w:style>
  <w:style w:type="character" w:customStyle="1" w:styleId="RTFNum116">
    <w:name w:val="RTF_Num 11 6"/>
    <w:rPr>
      <w:rFonts w:ascii="Wingdings" w:eastAsia="Wingdings" w:hAnsi="Wingdings" w:cs="Wingdings"/>
    </w:rPr>
  </w:style>
  <w:style w:type="character" w:customStyle="1" w:styleId="RTFNum117">
    <w:name w:val="RTF_Num 11 7"/>
    <w:rPr>
      <w:rFonts w:ascii="Symbol" w:eastAsia="Symbol" w:hAnsi="Symbol" w:cs="Symbol"/>
    </w:rPr>
  </w:style>
  <w:style w:type="character" w:customStyle="1" w:styleId="RTFNum118">
    <w:name w:val="RTF_Num 11 8"/>
    <w:rPr>
      <w:rFonts w:ascii="Courier New" w:eastAsia="Courier New" w:hAnsi="Courier New" w:cs="Courier New"/>
    </w:rPr>
  </w:style>
  <w:style w:type="character" w:customStyle="1" w:styleId="RTFNum119">
    <w:name w:val="RTF_Num 11 9"/>
    <w:rPr>
      <w:rFonts w:ascii="Wingdings" w:eastAsia="Wingdings" w:hAnsi="Wingdings" w:cs="Wingdings"/>
    </w:rPr>
  </w:style>
  <w:style w:type="character" w:customStyle="1" w:styleId="RTFNum121">
    <w:name w:val="RTF_Num 12 1"/>
    <w:rPr>
      <w:rFonts w:ascii="Times New Roman" w:eastAsia="Times New Roman" w:hAnsi="Times New Roman" w:cs="Times New Roman"/>
    </w:rPr>
  </w:style>
  <w:style w:type="character" w:customStyle="1" w:styleId="RTFNum131">
    <w:name w:val="RTF_Num 13 1"/>
    <w:rPr>
      <w:rFonts w:ascii="Symbol" w:eastAsia="Symbol" w:hAnsi="Symbol" w:cs="Symbol"/>
      <w:b w:val="0"/>
      <w:bCs w:val="0"/>
    </w:rPr>
  </w:style>
  <w:style w:type="character" w:customStyle="1" w:styleId="RTFNum132">
    <w:name w:val="RTF_Num 13 2"/>
    <w:rPr>
      <w:rFonts w:ascii="Courier New" w:eastAsia="Courier New" w:hAnsi="Courier New" w:cs="Courier New"/>
    </w:rPr>
  </w:style>
  <w:style w:type="character" w:customStyle="1" w:styleId="RTFNum133">
    <w:name w:val="RTF_Num 13 3"/>
    <w:rPr>
      <w:rFonts w:ascii="Wingdings" w:eastAsia="Wingdings" w:hAnsi="Wingdings" w:cs="Wingdings"/>
    </w:rPr>
  </w:style>
  <w:style w:type="character" w:customStyle="1" w:styleId="RTFNum134">
    <w:name w:val="RTF_Num 13 4"/>
    <w:rPr>
      <w:rFonts w:ascii="Symbol" w:eastAsia="Symbol" w:hAnsi="Symbol" w:cs="Symbol"/>
    </w:rPr>
  </w:style>
  <w:style w:type="character" w:customStyle="1" w:styleId="RTFNum135">
    <w:name w:val="RTF_Num 13 5"/>
    <w:rPr>
      <w:rFonts w:ascii="Courier New" w:eastAsia="Courier New" w:hAnsi="Courier New" w:cs="Courier New"/>
    </w:rPr>
  </w:style>
  <w:style w:type="character" w:customStyle="1" w:styleId="RTFNum136">
    <w:name w:val="RTF_Num 13 6"/>
    <w:rPr>
      <w:rFonts w:ascii="Wingdings" w:eastAsia="Wingdings" w:hAnsi="Wingdings" w:cs="Wingdings"/>
    </w:rPr>
  </w:style>
  <w:style w:type="character" w:customStyle="1" w:styleId="RTFNum137">
    <w:name w:val="RTF_Num 13 7"/>
    <w:rPr>
      <w:rFonts w:ascii="Symbol" w:eastAsia="Symbol" w:hAnsi="Symbol" w:cs="Symbol"/>
    </w:rPr>
  </w:style>
  <w:style w:type="character" w:customStyle="1" w:styleId="RTFNum138">
    <w:name w:val="RTF_Num 13 8"/>
    <w:rPr>
      <w:rFonts w:ascii="Courier New" w:eastAsia="Courier New" w:hAnsi="Courier New" w:cs="Courier New"/>
    </w:rPr>
  </w:style>
  <w:style w:type="character" w:customStyle="1" w:styleId="RTFNum139">
    <w:name w:val="RTF_Num 13 9"/>
    <w:rPr>
      <w:rFonts w:ascii="Wingdings" w:eastAsia="Wingdings" w:hAnsi="Wingdings" w:cs="Wingdings"/>
    </w:rPr>
  </w:style>
  <w:style w:type="character" w:customStyle="1" w:styleId="RTFNum141">
    <w:name w:val="RTF_Num 14 1"/>
    <w:rPr>
      <w:rFonts w:ascii="Wingdings" w:eastAsia="Wingdings" w:hAnsi="Wingdings" w:cs="Wingdings"/>
      <w:color w:val="auto"/>
      <w:sz w:val="24"/>
      <w:szCs w:val="24"/>
    </w:rPr>
  </w:style>
  <w:style w:type="character" w:customStyle="1" w:styleId="RTFNum151">
    <w:name w:val="RTF_Num 15 1"/>
    <w:rPr>
      <w:rFonts w:cs="Times New Roman"/>
    </w:rPr>
  </w:style>
  <w:style w:type="character" w:customStyle="1" w:styleId="RTFNum161">
    <w:name w:val="RTF_Num 16 1"/>
    <w:rPr>
      <w:rFonts w:ascii="Wingdings" w:eastAsia="Wingdings" w:hAnsi="Wingdings" w:cs="Wingdings"/>
    </w:rPr>
  </w:style>
  <w:style w:type="character" w:customStyle="1" w:styleId="RTFNum162">
    <w:name w:val="RTF_Num 16 2"/>
    <w:rPr>
      <w:rFonts w:ascii="Courier New" w:eastAsia="Courier New" w:hAnsi="Courier New" w:cs="Courier New"/>
    </w:rPr>
  </w:style>
  <w:style w:type="character" w:customStyle="1" w:styleId="RTFNum163">
    <w:name w:val="RTF_Num 16 3"/>
    <w:rPr>
      <w:rFonts w:ascii="Wingdings" w:eastAsia="Wingdings" w:hAnsi="Wingdings" w:cs="Wingdings"/>
    </w:rPr>
  </w:style>
  <w:style w:type="character" w:customStyle="1" w:styleId="RTFNum164">
    <w:name w:val="RTF_Num 16 4"/>
    <w:rPr>
      <w:rFonts w:ascii="Symbol" w:eastAsia="Symbol" w:hAnsi="Symbol" w:cs="Symbol"/>
    </w:rPr>
  </w:style>
  <w:style w:type="character" w:customStyle="1" w:styleId="RTFNum165">
    <w:name w:val="RTF_Num 16 5"/>
    <w:rPr>
      <w:rFonts w:ascii="Courier New" w:eastAsia="Courier New" w:hAnsi="Courier New" w:cs="Courier New"/>
    </w:rPr>
  </w:style>
  <w:style w:type="character" w:customStyle="1" w:styleId="RTFNum166">
    <w:name w:val="RTF_Num 16 6"/>
    <w:rPr>
      <w:rFonts w:ascii="Wingdings" w:eastAsia="Wingdings" w:hAnsi="Wingdings" w:cs="Wingdings"/>
    </w:rPr>
  </w:style>
  <w:style w:type="character" w:customStyle="1" w:styleId="RTFNum167">
    <w:name w:val="RTF_Num 16 7"/>
    <w:rPr>
      <w:rFonts w:ascii="Symbol" w:eastAsia="Symbol" w:hAnsi="Symbol" w:cs="Symbol"/>
    </w:rPr>
  </w:style>
  <w:style w:type="character" w:customStyle="1" w:styleId="RTFNum168">
    <w:name w:val="RTF_Num 16 8"/>
    <w:rPr>
      <w:rFonts w:ascii="Courier New" w:eastAsia="Courier New" w:hAnsi="Courier New" w:cs="Courier New"/>
    </w:rPr>
  </w:style>
  <w:style w:type="character" w:customStyle="1" w:styleId="RTFNum169">
    <w:name w:val="RTF_Num 16 9"/>
    <w:rPr>
      <w:rFonts w:ascii="Wingdings" w:eastAsia="Wingdings" w:hAnsi="Wingdings" w:cs="Wingdings"/>
    </w:rPr>
  </w:style>
  <w:style w:type="character" w:customStyle="1" w:styleId="RTFNum171">
    <w:name w:val="RTF_Num 17 1"/>
    <w:rPr>
      <w:rFonts w:ascii="Symbol" w:eastAsia="Symbol" w:hAnsi="Symbol" w:cs="Symbol"/>
      <w:b w:val="0"/>
      <w:bCs w:val="0"/>
    </w:rPr>
  </w:style>
  <w:style w:type="character" w:customStyle="1" w:styleId="RTFNum172">
    <w:name w:val="RTF_Num 17 2"/>
    <w:rPr>
      <w:rFonts w:ascii="Courier New" w:eastAsia="Courier New" w:hAnsi="Courier New" w:cs="Courier New"/>
    </w:rPr>
  </w:style>
  <w:style w:type="character" w:customStyle="1" w:styleId="RTFNum173">
    <w:name w:val="RTF_Num 17 3"/>
    <w:rPr>
      <w:rFonts w:ascii="Wingdings" w:eastAsia="Wingdings" w:hAnsi="Wingdings" w:cs="Wingdings"/>
    </w:rPr>
  </w:style>
  <w:style w:type="character" w:customStyle="1" w:styleId="RTFNum174">
    <w:name w:val="RTF_Num 17 4"/>
    <w:rPr>
      <w:rFonts w:ascii="Symbol" w:eastAsia="Symbol" w:hAnsi="Symbol" w:cs="Symbol"/>
    </w:rPr>
  </w:style>
  <w:style w:type="character" w:customStyle="1" w:styleId="RTFNum175">
    <w:name w:val="RTF_Num 17 5"/>
    <w:rPr>
      <w:rFonts w:ascii="Courier New" w:eastAsia="Courier New" w:hAnsi="Courier New" w:cs="Courier New"/>
    </w:rPr>
  </w:style>
  <w:style w:type="character" w:customStyle="1" w:styleId="RTFNum176">
    <w:name w:val="RTF_Num 17 6"/>
    <w:rPr>
      <w:rFonts w:ascii="Wingdings" w:eastAsia="Wingdings" w:hAnsi="Wingdings" w:cs="Wingdings"/>
    </w:rPr>
  </w:style>
  <w:style w:type="character" w:customStyle="1" w:styleId="RTFNum177">
    <w:name w:val="RTF_Num 17 7"/>
    <w:rPr>
      <w:rFonts w:ascii="Symbol" w:eastAsia="Symbol" w:hAnsi="Symbol" w:cs="Symbol"/>
    </w:rPr>
  </w:style>
  <w:style w:type="character" w:customStyle="1" w:styleId="RTFNum178">
    <w:name w:val="RTF_Num 17 8"/>
    <w:rPr>
      <w:rFonts w:ascii="Courier New" w:eastAsia="Courier New" w:hAnsi="Courier New" w:cs="Courier New"/>
    </w:rPr>
  </w:style>
  <w:style w:type="character" w:customStyle="1" w:styleId="RTFNum179">
    <w:name w:val="RTF_Num 17 9"/>
    <w:rPr>
      <w:rFonts w:ascii="Wingdings" w:eastAsia="Wingdings" w:hAnsi="Wingdings" w:cs="Wingdings"/>
    </w:rPr>
  </w:style>
  <w:style w:type="character" w:customStyle="1" w:styleId="RTFNum181">
    <w:name w:val="RTF_Num 18 1"/>
    <w:rPr>
      <w:rFonts w:ascii="Symbol" w:eastAsia="Symbol" w:hAnsi="Symbol" w:cs="Symbol"/>
      <w:b w:val="0"/>
      <w:bCs w:val="0"/>
    </w:rPr>
  </w:style>
  <w:style w:type="character" w:customStyle="1" w:styleId="RTFNum182">
    <w:name w:val="RTF_Num 18 2"/>
    <w:rPr>
      <w:rFonts w:ascii="Courier New" w:eastAsia="Courier New" w:hAnsi="Courier New" w:cs="Courier New"/>
    </w:rPr>
  </w:style>
  <w:style w:type="character" w:customStyle="1" w:styleId="RTFNum183">
    <w:name w:val="RTF_Num 18 3"/>
    <w:rPr>
      <w:rFonts w:ascii="Wingdings" w:eastAsia="Wingdings" w:hAnsi="Wingdings" w:cs="Wingdings"/>
    </w:rPr>
  </w:style>
  <w:style w:type="character" w:customStyle="1" w:styleId="RTFNum184">
    <w:name w:val="RTF_Num 18 4"/>
    <w:rPr>
      <w:rFonts w:ascii="Symbol" w:eastAsia="Symbol" w:hAnsi="Symbol" w:cs="Symbol"/>
    </w:rPr>
  </w:style>
  <w:style w:type="character" w:customStyle="1" w:styleId="RTFNum185">
    <w:name w:val="RTF_Num 18 5"/>
    <w:rPr>
      <w:rFonts w:ascii="Courier New" w:eastAsia="Courier New" w:hAnsi="Courier New" w:cs="Courier New"/>
    </w:rPr>
  </w:style>
  <w:style w:type="character" w:customStyle="1" w:styleId="RTFNum186">
    <w:name w:val="RTF_Num 18 6"/>
    <w:rPr>
      <w:rFonts w:ascii="Wingdings" w:eastAsia="Wingdings" w:hAnsi="Wingdings" w:cs="Wingdings"/>
    </w:rPr>
  </w:style>
  <w:style w:type="character" w:customStyle="1" w:styleId="RTFNum187">
    <w:name w:val="RTF_Num 18 7"/>
    <w:rPr>
      <w:rFonts w:ascii="Symbol" w:eastAsia="Symbol" w:hAnsi="Symbol" w:cs="Symbol"/>
    </w:rPr>
  </w:style>
  <w:style w:type="character" w:customStyle="1" w:styleId="RTFNum188">
    <w:name w:val="RTF_Num 18 8"/>
    <w:rPr>
      <w:rFonts w:ascii="Courier New" w:eastAsia="Courier New" w:hAnsi="Courier New" w:cs="Courier New"/>
    </w:rPr>
  </w:style>
  <w:style w:type="character" w:customStyle="1" w:styleId="RTFNum189">
    <w:name w:val="RTF_Num 18 9"/>
    <w:rPr>
      <w:rFonts w:ascii="Wingdings" w:eastAsia="Wingdings" w:hAnsi="Wingdings" w:cs="Wingdings"/>
    </w:rPr>
  </w:style>
  <w:style w:type="character" w:customStyle="1" w:styleId="RTFNum191">
    <w:name w:val="RTF_Num 19 1"/>
    <w:rPr>
      <w:rFonts w:ascii="Symbol" w:eastAsia="Symbol" w:hAnsi="Symbol" w:cs="Symbol"/>
      <w:b w:val="0"/>
      <w:bCs w:val="0"/>
    </w:rPr>
  </w:style>
  <w:style w:type="character" w:customStyle="1" w:styleId="RTFNum192">
    <w:name w:val="RTF_Num 19 2"/>
    <w:rPr>
      <w:rFonts w:ascii="Courier New" w:eastAsia="Courier New" w:hAnsi="Courier New" w:cs="Courier New"/>
    </w:rPr>
  </w:style>
  <w:style w:type="character" w:customStyle="1" w:styleId="RTFNum193">
    <w:name w:val="RTF_Num 19 3"/>
    <w:rPr>
      <w:rFonts w:ascii="Wingdings" w:eastAsia="Wingdings" w:hAnsi="Wingdings" w:cs="Wingdings"/>
    </w:rPr>
  </w:style>
  <w:style w:type="character" w:customStyle="1" w:styleId="RTFNum194">
    <w:name w:val="RTF_Num 19 4"/>
    <w:rPr>
      <w:rFonts w:ascii="Symbol" w:eastAsia="Symbol" w:hAnsi="Symbol" w:cs="Symbol"/>
    </w:rPr>
  </w:style>
  <w:style w:type="character" w:customStyle="1" w:styleId="RTFNum195">
    <w:name w:val="RTF_Num 19 5"/>
    <w:rPr>
      <w:rFonts w:ascii="Courier New" w:eastAsia="Courier New" w:hAnsi="Courier New" w:cs="Courier New"/>
    </w:rPr>
  </w:style>
  <w:style w:type="character" w:customStyle="1" w:styleId="RTFNum196">
    <w:name w:val="RTF_Num 19 6"/>
    <w:rPr>
      <w:rFonts w:ascii="Wingdings" w:eastAsia="Wingdings" w:hAnsi="Wingdings" w:cs="Wingdings"/>
    </w:rPr>
  </w:style>
  <w:style w:type="character" w:customStyle="1" w:styleId="RTFNum197">
    <w:name w:val="RTF_Num 19 7"/>
    <w:rPr>
      <w:rFonts w:ascii="Symbol" w:eastAsia="Symbol" w:hAnsi="Symbol" w:cs="Symbol"/>
    </w:rPr>
  </w:style>
  <w:style w:type="character" w:customStyle="1" w:styleId="RTFNum198">
    <w:name w:val="RTF_Num 19 8"/>
    <w:rPr>
      <w:rFonts w:ascii="Courier New" w:eastAsia="Courier New" w:hAnsi="Courier New" w:cs="Courier New"/>
    </w:rPr>
  </w:style>
  <w:style w:type="character" w:customStyle="1" w:styleId="RTFNum199">
    <w:name w:val="RTF_Num 19 9"/>
    <w:rPr>
      <w:rFonts w:ascii="Wingdings" w:eastAsia="Wingdings" w:hAnsi="Wingdings" w:cs="Wingdings"/>
    </w:rPr>
  </w:style>
  <w:style w:type="character" w:customStyle="1" w:styleId="RTFNum201">
    <w:name w:val="RTF_Num 20 1"/>
    <w:rPr>
      <w:rFonts w:ascii="Wingdings" w:eastAsia="Wingdings" w:hAnsi="Wingdings" w:cs="Wingdings"/>
    </w:rPr>
  </w:style>
  <w:style w:type="character" w:customStyle="1" w:styleId="RTFNum202">
    <w:name w:val="RTF_Num 20 2"/>
    <w:rPr>
      <w:rFonts w:ascii="Courier New" w:eastAsia="Courier New" w:hAnsi="Courier New" w:cs="Courier New"/>
    </w:rPr>
  </w:style>
  <w:style w:type="character" w:customStyle="1" w:styleId="RTFNum203">
    <w:name w:val="RTF_Num 20 3"/>
    <w:rPr>
      <w:rFonts w:ascii="Wingdings" w:eastAsia="Wingdings" w:hAnsi="Wingdings" w:cs="Wingdings"/>
    </w:rPr>
  </w:style>
  <w:style w:type="character" w:customStyle="1" w:styleId="RTFNum204">
    <w:name w:val="RTF_Num 20 4"/>
    <w:rPr>
      <w:rFonts w:ascii="Symbol" w:eastAsia="Symbol" w:hAnsi="Symbol" w:cs="Symbol"/>
    </w:rPr>
  </w:style>
  <w:style w:type="character" w:customStyle="1" w:styleId="RTFNum205">
    <w:name w:val="RTF_Num 20 5"/>
    <w:rPr>
      <w:rFonts w:ascii="Courier New" w:eastAsia="Courier New" w:hAnsi="Courier New" w:cs="Courier New"/>
    </w:rPr>
  </w:style>
  <w:style w:type="character" w:customStyle="1" w:styleId="RTFNum206">
    <w:name w:val="RTF_Num 20 6"/>
    <w:rPr>
      <w:rFonts w:ascii="Wingdings" w:eastAsia="Wingdings" w:hAnsi="Wingdings" w:cs="Wingdings"/>
    </w:rPr>
  </w:style>
  <w:style w:type="character" w:customStyle="1" w:styleId="RTFNum207">
    <w:name w:val="RTF_Num 20 7"/>
    <w:rPr>
      <w:rFonts w:ascii="Symbol" w:eastAsia="Symbol" w:hAnsi="Symbol" w:cs="Symbol"/>
    </w:rPr>
  </w:style>
  <w:style w:type="character" w:customStyle="1" w:styleId="RTFNum208">
    <w:name w:val="RTF_Num 20 8"/>
    <w:rPr>
      <w:rFonts w:ascii="Courier New" w:eastAsia="Courier New" w:hAnsi="Courier New" w:cs="Courier New"/>
    </w:rPr>
  </w:style>
  <w:style w:type="character" w:customStyle="1" w:styleId="RTFNum209">
    <w:name w:val="RTF_Num 20 9"/>
    <w:rPr>
      <w:rFonts w:ascii="Wingdings" w:eastAsia="Wingdings" w:hAnsi="Wingdings" w:cs="Wingdings"/>
    </w:rPr>
  </w:style>
  <w:style w:type="character" w:customStyle="1" w:styleId="Carpredefinitoparagrafo2">
    <w:name w:val="Car. predefinito paragrafo2"/>
  </w:style>
  <w:style w:type="character" w:customStyle="1" w:styleId="Numeropagina1">
    <w:name w:val="Numero pagina1"/>
    <w:rPr>
      <w:rFonts w:cs="Times New Roman"/>
    </w:rPr>
  </w:style>
  <w:style w:type="character" w:customStyle="1" w:styleId="Rimandonotaapidipagina1">
    <w:name w:val="Rimando nota a piè di pagina1"/>
    <w:rPr>
      <w:rFonts w:cs="Times New Roman"/>
      <w:position w:val="4"/>
      <w:sz w:val="14"/>
    </w:rPr>
  </w:style>
  <w:style w:type="character" w:customStyle="1" w:styleId="IntestazioneCarattere">
    <w:name w:val="Intestazione Carattere"/>
    <w:rPr>
      <w:rFonts w:cs="Times New Roman"/>
      <w:lang w:val="it-IT" w:eastAsia="ar-SA" w:bidi="ar-SA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Tahoma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tolo11">
    <w:name w:val="Titolo 11"/>
    <w:basedOn w:val="Normale"/>
    <w:next w:val="Normale"/>
    <w:pPr>
      <w:keepNext/>
      <w:tabs>
        <w:tab w:val="num" w:pos="0"/>
      </w:tabs>
      <w:ind w:left="432" w:hanging="432"/>
      <w:outlineLvl w:val="0"/>
    </w:pPr>
    <w:rPr>
      <w:sz w:val="24"/>
      <w:szCs w:val="24"/>
    </w:rPr>
  </w:style>
  <w:style w:type="paragraph" w:customStyle="1" w:styleId="Titolo21">
    <w:name w:val="Titolo 21"/>
    <w:basedOn w:val="Normale"/>
    <w:next w:val="Normale"/>
    <w:pPr>
      <w:keepNext/>
      <w:tabs>
        <w:tab w:val="num" w:pos="0"/>
      </w:tabs>
      <w:ind w:left="576" w:hanging="576"/>
      <w:jc w:val="both"/>
      <w:outlineLvl w:val="1"/>
    </w:pPr>
    <w:rPr>
      <w:b/>
      <w:bCs/>
      <w:sz w:val="24"/>
      <w:szCs w:val="24"/>
    </w:rPr>
  </w:style>
  <w:style w:type="paragraph" w:customStyle="1" w:styleId="Titolo31">
    <w:name w:val="Titolo 31"/>
    <w:basedOn w:val="Normale"/>
    <w:next w:val="Normale"/>
    <w:pPr>
      <w:keepNext/>
      <w:tabs>
        <w:tab w:val="num" w:pos="0"/>
      </w:tabs>
      <w:ind w:left="720" w:hanging="720"/>
      <w:jc w:val="both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customStyle="1" w:styleId="Titolo41">
    <w:name w:val="Titolo 41"/>
    <w:basedOn w:val="Normale"/>
    <w:next w:val="Normale"/>
    <w:pPr>
      <w:keepNext/>
      <w:tabs>
        <w:tab w:val="num" w:pos="0"/>
      </w:tabs>
      <w:ind w:left="864" w:hanging="864"/>
      <w:jc w:val="both"/>
      <w:outlineLvl w:val="3"/>
    </w:pPr>
    <w:rPr>
      <w:sz w:val="24"/>
      <w:szCs w:val="24"/>
    </w:rPr>
  </w:style>
  <w:style w:type="paragraph" w:customStyle="1" w:styleId="Titolo61">
    <w:name w:val="Titolo 61"/>
    <w:basedOn w:val="Normale"/>
    <w:next w:val="Normale"/>
    <w:pPr>
      <w:tabs>
        <w:tab w:val="num" w:pos="0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customStyle="1" w:styleId="Titolo71">
    <w:name w:val="Titolo 71"/>
    <w:basedOn w:val="Normale"/>
    <w:next w:val="Normale"/>
    <w:pPr>
      <w:keepNext/>
      <w:tabs>
        <w:tab w:val="num" w:pos="0"/>
      </w:tabs>
      <w:ind w:left="1296" w:hanging="1296"/>
      <w:jc w:val="center"/>
      <w:outlineLvl w:val="6"/>
    </w:pPr>
    <w:rPr>
      <w:b/>
      <w:bCs/>
      <w:sz w:val="28"/>
      <w:szCs w:val="28"/>
    </w:rPr>
  </w:style>
  <w:style w:type="paragraph" w:customStyle="1" w:styleId="Titolo81">
    <w:name w:val="Titolo 81"/>
    <w:basedOn w:val="Normale"/>
    <w:next w:val="Normale"/>
    <w:pPr>
      <w:tabs>
        <w:tab w:val="num" w:pos="0"/>
      </w:tabs>
      <w:spacing w:before="240" w:after="60"/>
      <w:ind w:left="1440" w:hanging="1440"/>
      <w:outlineLvl w:val="7"/>
    </w:pPr>
    <w:rPr>
      <w:i/>
      <w:iCs/>
      <w:sz w:val="24"/>
      <w:szCs w:val="24"/>
    </w:rPr>
  </w:style>
  <w:style w:type="paragraph" w:customStyle="1" w:styleId="Pidipagina1">
    <w:name w:val="Piè di pagina1"/>
    <w:basedOn w:val="Normale"/>
    <w:pPr>
      <w:tabs>
        <w:tab w:val="left" w:pos="567"/>
        <w:tab w:val="center" w:pos="4819"/>
        <w:tab w:val="right" w:pos="9638"/>
      </w:tabs>
      <w:jc w:val="both"/>
    </w:pPr>
    <w:rPr>
      <w:sz w:val="24"/>
      <w:szCs w:val="24"/>
    </w:rPr>
  </w:style>
  <w:style w:type="paragraph" w:customStyle="1" w:styleId="Testonotaapidipagina1">
    <w:name w:val="Testo nota a piè di pagina1"/>
    <w:basedOn w:val="Normale"/>
  </w:style>
  <w:style w:type="paragraph" w:customStyle="1" w:styleId="Intestazione3">
    <w:name w:val="Intestazione3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jc w:val="both"/>
    </w:pPr>
    <w:rPr>
      <w:sz w:val="22"/>
      <w:szCs w:val="22"/>
    </w:rPr>
  </w:style>
  <w:style w:type="paragraph" w:customStyle="1" w:styleId="WW-BodyText2">
    <w:name w:val="WW-Body Text 2"/>
    <w:basedOn w:val="Normale"/>
    <w:pPr>
      <w:jc w:val="both"/>
    </w:pPr>
    <w:rPr>
      <w:sz w:val="24"/>
      <w:szCs w:val="24"/>
    </w:rPr>
  </w:style>
  <w:style w:type="paragraph" w:customStyle="1" w:styleId="Testofumetto1">
    <w:name w:val="Testo fumetto1"/>
    <w:basedOn w:val="Normale"/>
    <w:rPr>
      <w:rFonts w:ascii="Tahoma" w:eastAsia="Tahoma" w:hAnsi="Tahoma" w:cs="Tahoma"/>
      <w:sz w:val="16"/>
      <w:szCs w:val="16"/>
    </w:rPr>
  </w:style>
  <w:style w:type="paragraph" w:styleId="Titolo">
    <w:name w:val="Title"/>
    <w:basedOn w:val="Normale"/>
    <w:next w:val="Sottotitolo"/>
    <w:qFormat/>
    <w:pPr>
      <w:tabs>
        <w:tab w:val="left" w:pos="3686"/>
      </w:tabs>
      <w:jc w:val="center"/>
    </w:pPr>
    <w:rPr>
      <w:rFonts w:ascii="Arial" w:eastAsia="Arial" w:hAnsi="Arial" w:cs="Arial"/>
      <w:b/>
      <w:bCs/>
      <w:sz w:val="24"/>
      <w:szCs w:val="24"/>
      <w:u w:val="single"/>
    </w:rPr>
  </w:style>
  <w:style w:type="paragraph" w:styleId="Sottotitolo">
    <w:name w:val="Subtitle"/>
    <w:basedOn w:val="Intestazione1"/>
    <w:next w:val="Corpodeltesto"/>
    <w:qFormat/>
    <w:pPr>
      <w:jc w:val="center"/>
    </w:pPr>
    <w:rPr>
      <w:i/>
      <w:iCs/>
    </w:rPr>
  </w:style>
  <w:style w:type="paragraph" w:styleId="Intestazione">
    <w:name w:val="header"/>
    <w:basedOn w:val="Normale"/>
    <w:pPr>
      <w:suppressLineNumbers/>
      <w:tabs>
        <w:tab w:val="center" w:pos="4252"/>
        <w:tab w:val="right" w:pos="8504"/>
      </w:tabs>
    </w:pPr>
  </w:style>
  <w:style w:type="paragraph" w:styleId="Pidipagina">
    <w:name w:val="footer"/>
    <w:basedOn w:val="Normale"/>
    <w:link w:val="PidipaginaCarattere"/>
    <w:uiPriority w:val="99"/>
    <w:pPr>
      <w:suppressLineNumbers/>
      <w:tabs>
        <w:tab w:val="center" w:pos="4252"/>
        <w:tab w:val="right" w:pos="8504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arattereCarattere2CarattereCarattereCarattereCarattere">
    <w:name w:val="Carattere Carattere2 Carattere Carattere Carattere Carattere"/>
    <w:basedOn w:val="Normale"/>
    <w:pPr>
      <w:widowControl/>
      <w:suppressAutoHyphens w:val="0"/>
      <w:spacing w:after="160" w:line="240" w:lineRule="exact"/>
    </w:pPr>
    <w:rPr>
      <w:rFonts w:ascii="Tahoma" w:hAnsi="Tahoma"/>
      <w:lang w:val="en-US"/>
    </w:rPr>
  </w:style>
  <w:style w:type="paragraph" w:customStyle="1" w:styleId="Rigadintestazionesinistra">
    <w:name w:val="Riga d'intestazione sinistra"/>
    <w:basedOn w:val="Normale"/>
    <w:pPr>
      <w:suppressLineNumbers/>
      <w:tabs>
        <w:tab w:val="center" w:pos="4252"/>
        <w:tab w:val="right" w:pos="8504"/>
      </w:tabs>
    </w:pPr>
  </w:style>
  <w:style w:type="paragraph" w:styleId="Revisione">
    <w:name w:val="Revision"/>
    <w:hidden/>
    <w:uiPriority w:val="99"/>
    <w:semiHidden/>
    <w:rsid w:val="00E3509A"/>
    <w:rPr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01A23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01A23"/>
    <w:rPr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01A23"/>
    <w:rPr>
      <w:vertAlign w:val="superscript"/>
    </w:rPr>
  </w:style>
  <w:style w:type="table" w:styleId="Grigliatabella">
    <w:name w:val="Table Grid"/>
    <w:basedOn w:val="Tabellanormale"/>
    <w:uiPriority w:val="39"/>
    <w:rsid w:val="002C443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2C2D"/>
    <w:rPr>
      <w:lang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1C165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C1650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C1650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C165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C1650"/>
    <w:rPr>
      <w:b/>
      <w:bCs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1"/>
    <w:rsid w:val="00BD0B4C"/>
    <w:rPr>
      <w:rFonts w:ascii="Lato Medium" w:eastAsia="Arial" w:hAnsi="Lato Medium" w:cstheme="minorBidi"/>
      <w:bCs/>
      <w:color w:val="B75C9E"/>
      <w:sz w:val="40"/>
      <w:szCs w:val="28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26F9E"/>
    <w:rPr>
      <w:rFonts w:ascii="Lato Light" w:eastAsiaTheme="majorEastAsia" w:hAnsi="Lato Light" w:cstheme="majorBidi"/>
      <w:color w:val="B75C9E"/>
      <w:sz w:val="36"/>
      <w:szCs w:val="26"/>
      <w:lang w:val="es-CO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0264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CO"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02642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s-CO"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02642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val="es-CO" w:eastAsia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0264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s-CO" w:eastAsia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02642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s-CO" w:eastAsia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0264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CO" w:eastAsia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026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CO" w:eastAsia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39675F"/>
    <w:pPr>
      <w:ind w:left="720"/>
      <w:contextualSpacing/>
    </w:pPr>
  </w:style>
  <w:style w:type="paragraph" w:customStyle="1" w:styleId="Default">
    <w:name w:val="Default"/>
    <w:rsid w:val="00C7088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ParagrafoelencoCarattere">
    <w:name w:val="Paragrafo elenco Carattere"/>
    <w:link w:val="Paragrafoelenco"/>
    <w:uiPriority w:val="34"/>
    <w:rsid w:val="007022DC"/>
    <w:rPr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D6570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3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emf"/><Relationship Id="rId4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CC4A3-37A3-4140-BA2C-6A130EC37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22</Pages>
  <Words>1820</Words>
  <Characters>10379</Characters>
  <Application>Microsoft Office Word</Application>
  <DocSecurity>0</DocSecurity>
  <Lines>86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ALLEGATO N</vt:lpstr>
      <vt:lpstr>ALLEGATO N</vt:lpstr>
    </vt:vector>
  </TitlesOfParts>
  <Company/>
  <LinksUpToDate>false</LinksUpToDate>
  <CharactersWithSpaces>12175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creator>amonni</dc:creator>
  <cp:lastModifiedBy>Marco Locci</cp:lastModifiedBy>
  <cp:revision>9</cp:revision>
  <cp:lastPrinted>2009-05-21T15:45:00Z</cp:lastPrinted>
  <dcterms:created xsi:type="dcterms:W3CDTF">2020-12-02T18:35:00Z</dcterms:created>
  <dcterms:modified xsi:type="dcterms:W3CDTF">2020-12-04T12:15:00Z</dcterms:modified>
</cp:coreProperties>
</file>