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D421041" w14:textId="658D41E1" w:rsidR="004C3153" w:rsidRPr="001A5823" w:rsidRDefault="004C3153" w:rsidP="00F17071">
      <w:pPr>
        <w:rPr>
          <w:rFonts w:ascii="Lato regular" w:eastAsia="Arial" w:hAnsi="Lato regular" w:cs="Arial"/>
        </w:rPr>
      </w:pPr>
    </w:p>
    <w:p w14:paraId="460F4FCF" w14:textId="03E402A8" w:rsidR="004C3153" w:rsidRPr="001A5823" w:rsidRDefault="00F17071" w:rsidP="00F17071">
      <w:pPr>
        <w:rPr>
          <w:rFonts w:ascii="Lato regular" w:eastAsia="Arial" w:hAnsi="Lato regular" w:cs="Arial"/>
        </w:rPr>
      </w:pPr>
      <w:r w:rsidRPr="001A5823">
        <w:rPr>
          <w:rFonts w:ascii="Lato regular" w:hAnsi="Lato regular"/>
          <w:noProof/>
          <w:lang w:eastAsia="it-IT"/>
        </w:rPr>
        <w:drawing>
          <wp:anchor distT="0" distB="0" distL="0" distR="0" simplePos="0" relativeHeight="251659264" behindDoc="0" locked="0" layoutInCell="1" allowOverlap="1" wp14:anchorId="79888CDE" wp14:editId="7682F757">
            <wp:simplePos x="0" y="0"/>
            <wp:positionH relativeFrom="page">
              <wp:posOffset>800100</wp:posOffset>
            </wp:positionH>
            <wp:positionV relativeFrom="paragraph">
              <wp:posOffset>184785</wp:posOffset>
            </wp:positionV>
            <wp:extent cx="1173480" cy="1173480"/>
            <wp:effectExtent l="0" t="0" r="0" b="0"/>
            <wp:wrapSquare wrapText="bothSides"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8" cstate="print"/>
                    <a:srcRect l="9868" t="9868" r="9868" b="9868"/>
                    <a:stretch/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58E71" w14:textId="65DA5461" w:rsidR="004C3153" w:rsidRPr="001A5823" w:rsidRDefault="004C3153" w:rsidP="00F17071">
      <w:pPr>
        <w:rPr>
          <w:rFonts w:ascii="Lato regular" w:eastAsia="Arial" w:hAnsi="Lato regular" w:cs="Arial"/>
        </w:rPr>
      </w:pPr>
    </w:p>
    <w:p w14:paraId="3CE66183" w14:textId="37D02A93" w:rsidR="004C3153" w:rsidRPr="001A5823" w:rsidRDefault="001A5823" w:rsidP="00F17071">
      <w:pPr>
        <w:spacing w:line="288" w:lineRule="auto"/>
        <w:rPr>
          <w:rFonts w:ascii="Oswald Regular" w:eastAsia="Arial" w:hAnsi="Oswald Regular" w:cs="Arial"/>
          <w:color w:val="B75C9E"/>
          <w:sz w:val="40"/>
          <w:szCs w:val="48"/>
        </w:rPr>
      </w:pPr>
      <w:r w:rsidRPr="001A5823">
        <w:rPr>
          <w:rFonts w:ascii="Oswald Regular" w:eastAsia="Arial" w:hAnsi="Oswald Regular" w:cs="Arial"/>
          <w:sz w:val="56"/>
          <w:szCs w:val="96"/>
        </w:rPr>
        <w:t>GAL BMG</w:t>
      </w:r>
      <w:r>
        <w:rPr>
          <w:rFonts w:ascii="Oswald Regular" w:eastAsia="Arial" w:hAnsi="Oswald Regular" w:cs="Arial"/>
          <w:color w:val="B75C9E"/>
          <w:sz w:val="40"/>
          <w:szCs w:val="48"/>
        </w:rPr>
        <w:br/>
      </w:r>
      <w:r w:rsidRPr="00B50021">
        <w:rPr>
          <w:rFonts w:ascii="Oswald Regular" w:eastAsia="Arial" w:hAnsi="Oswald Regular" w:cs="Arial"/>
          <w:color w:val="B75C9E"/>
          <w:sz w:val="28"/>
          <w:szCs w:val="36"/>
        </w:rPr>
        <w:t>BARBAGIA</w:t>
      </w:r>
      <w:r w:rsidRPr="001A5823">
        <w:rPr>
          <w:rFonts w:ascii="Oswald Regular" w:eastAsia="Arial" w:hAnsi="Oswald Regular" w:cs="Arial"/>
          <w:color w:val="B75C9E"/>
          <w:sz w:val="28"/>
          <w:szCs w:val="36"/>
        </w:rPr>
        <w:t>_MANDROLISAI_GENNARGENTU</w:t>
      </w:r>
    </w:p>
    <w:p w14:paraId="6D37BDF9" w14:textId="77777777" w:rsidR="004C3153" w:rsidRPr="001A5823" w:rsidRDefault="004C3153" w:rsidP="00F17071">
      <w:pPr>
        <w:rPr>
          <w:rFonts w:ascii="Lato regular" w:eastAsia="Arial" w:hAnsi="Lato regular" w:cs="Arial"/>
        </w:rPr>
      </w:pPr>
    </w:p>
    <w:p w14:paraId="1BB5D1EB" w14:textId="77777777" w:rsidR="002526C5" w:rsidRPr="001A5823" w:rsidRDefault="002526C5" w:rsidP="00F17071">
      <w:pPr>
        <w:autoSpaceDE w:val="0"/>
        <w:spacing w:line="360" w:lineRule="auto"/>
        <w:rPr>
          <w:rFonts w:ascii="Lato regular" w:hAnsi="Lato regular" w:cs="Arial"/>
          <w:b/>
          <w:bCs/>
        </w:rPr>
      </w:pPr>
    </w:p>
    <w:p w14:paraId="2942F66B" w14:textId="77777777" w:rsidR="002526C5" w:rsidRPr="001A5823" w:rsidRDefault="002526C5" w:rsidP="00F17071">
      <w:pPr>
        <w:autoSpaceDE w:val="0"/>
        <w:spacing w:line="360" w:lineRule="auto"/>
        <w:jc w:val="center"/>
        <w:rPr>
          <w:rFonts w:ascii="Lato regular" w:hAnsi="Lato regular" w:cs="Arial"/>
          <w:b/>
          <w:bCs/>
        </w:rPr>
      </w:pPr>
    </w:p>
    <w:p w14:paraId="08F43CBE" w14:textId="0ED18A58" w:rsidR="004C3153" w:rsidRPr="00F17071" w:rsidRDefault="003F2F7A" w:rsidP="009C5947">
      <w:pPr>
        <w:autoSpaceDE w:val="0"/>
        <w:spacing w:line="288" w:lineRule="auto"/>
        <w:rPr>
          <w:rFonts w:ascii="Lato Bold" w:hAnsi="Lato Bold" w:cs="Arial"/>
          <w:sz w:val="22"/>
          <w:szCs w:val="22"/>
        </w:rPr>
      </w:pPr>
      <w:r w:rsidRPr="00F17071">
        <w:rPr>
          <w:rFonts w:ascii="Lato Bold" w:hAnsi="Lato Bold" w:cs="Arial"/>
          <w:sz w:val="32"/>
          <w:szCs w:val="40"/>
        </w:rPr>
        <w:t xml:space="preserve">Intervento </w:t>
      </w:r>
      <w:r w:rsidR="009C5947" w:rsidRPr="009C5947">
        <w:rPr>
          <w:rFonts w:ascii="Lato Bold" w:hAnsi="Lato Bold" w:cs="Arial"/>
          <w:sz w:val="32"/>
          <w:szCs w:val="40"/>
        </w:rPr>
        <w:t>19.2.</w:t>
      </w:r>
      <w:r w:rsidR="006258B9">
        <w:rPr>
          <w:rFonts w:ascii="Lato Bold" w:hAnsi="Lato Bold" w:cs="Arial"/>
          <w:sz w:val="32"/>
          <w:szCs w:val="40"/>
        </w:rPr>
        <w:t>16.4.2.2.2</w:t>
      </w:r>
      <w:r w:rsidR="00F17071" w:rsidRPr="00F17071">
        <w:rPr>
          <w:rFonts w:ascii="Lato Bold" w:hAnsi="Lato Bold" w:cs="Arial"/>
          <w:sz w:val="28"/>
          <w:szCs w:val="32"/>
        </w:rPr>
        <w:br/>
      </w:r>
      <w:r w:rsidRPr="00F17071">
        <w:rPr>
          <w:rFonts w:ascii="Lato Bold" w:hAnsi="Lato Bold" w:cs="Arial"/>
          <w:sz w:val="28"/>
          <w:szCs w:val="32"/>
        </w:rPr>
        <w:t>“</w:t>
      </w:r>
      <w:r w:rsidR="00C931B8">
        <w:rPr>
          <w:rFonts w:ascii="Lato Bold" w:hAnsi="Lato Bold" w:cs="Arial"/>
          <w:sz w:val="28"/>
          <w:szCs w:val="32"/>
        </w:rPr>
        <w:t>F</w:t>
      </w:r>
      <w:r w:rsidR="009C5947" w:rsidRPr="009C5947">
        <w:rPr>
          <w:rFonts w:ascii="Lato Bold" w:hAnsi="Lato Bold" w:cs="Arial"/>
          <w:sz w:val="28"/>
          <w:szCs w:val="32"/>
        </w:rPr>
        <w:t>iliera ortive, della frutta, della frutta</w:t>
      </w:r>
      <w:r w:rsidR="00C931B8">
        <w:rPr>
          <w:rFonts w:ascii="Lato Bold" w:hAnsi="Lato Bold" w:cs="Arial"/>
          <w:sz w:val="28"/>
          <w:szCs w:val="32"/>
        </w:rPr>
        <w:t xml:space="preserve"> </w:t>
      </w:r>
      <w:r w:rsidR="009C5947" w:rsidRPr="009C5947">
        <w:rPr>
          <w:rFonts w:ascii="Lato Bold" w:hAnsi="Lato Bold" w:cs="Arial"/>
          <w:sz w:val="28"/>
          <w:szCs w:val="32"/>
        </w:rPr>
        <w:t>secca e delle piante officinali.</w:t>
      </w:r>
      <w:r w:rsidRPr="00F17071">
        <w:rPr>
          <w:rFonts w:ascii="Lato Bold" w:hAnsi="Lato Bold" w:cs="Arial"/>
          <w:sz w:val="28"/>
          <w:szCs w:val="32"/>
        </w:rPr>
        <w:t>”</w:t>
      </w:r>
    </w:p>
    <w:p w14:paraId="0A450DAE" w14:textId="77777777" w:rsidR="005133DD" w:rsidRDefault="005133DD" w:rsidP="00F17071">
      <w:pPr>
        <w:rPr>
          <w:rFonts w:ascii="Lato Light" w:eastAsia="Calibri" w:hAnsi="Lato Light" w:cs="Arial"/>
          <w:sz w:val="32"/>
          <w:szCs w:val="40"/>
        </w:rPr>
      </w:pPr>
    </w:p>
    <w:p w14:paraId="2AEC6CB9" w14:textId="2E0A5BFE" w:rsidR="00CA2C95" w:rsidRDefault="00CA2C95" w:rsidP="00F17071">
      <w:pPr>
        <w:rPr>
          <w:rFonts w:ascii="Lato Light" w:eastAsia="Calibri" w:hAnsi="Lato Light" w:cs="Arial"/>
          <w:sz w:val="32"/>
          <w:szCs w:val="40"/>
        </w:rPr>
      </w:pPr>
      <w:r>
        <w:rPr>
          <w:rFonts w:ascii="Lato Light" w:eastAsia="Calibri" w:hAnsi="Lato Light" w:cs="Arial"/>
          <w:sz w:val="32"/>
          <w:szCs w:val="40"/>
        </w:rPr>
        <w:t>PIANO DI PROGETTO PRELIMINARE</w:t>
      </w:r>
    </w:p>
    <w:p w14:paraId="2FF846C1" w14:textId="0C7E4725" w:rsidR="006258B9" w:rsidRPr="004A53A1" w:rsidRDefault="00CA2C95" w:rsidP="004A53A1">
      <w:pPr>
        <w:rPr>
          <w:rFonts w:ascii="Lato Light" w:eastAsia="Calibri" w:hAnsi="Lato Light" w:cs="Arial"/>
          <w:sz w:val="32"/>
          <w:szCs w:val="40"/>
        </w:rPr>
      </w:pPr>
      <w:r>
        <w:rPr>
          <w:rFonts w:ascii="Lato Light" w:eastAsia="Calibri" w:hAnsi="Lato Light" w:cs="Arial"/>
          <w:sz w:val="32"/>
          <w:szCs w:val="40"/>
        </w:rPr>
        <w:t>“TITOLO DEL PROGETTO”</w:t>
      </w:r>
    </w:p>
    <w:p w14:paraId="62BF3167" w14:textId="77777777" w:rsidR="006258B9" w:rsidRPr="00A26A52" w:rsidRDefault="006258B9" w:rsidP="006258B9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  <w:sz w:val="24"/>
          <w:szCs w:val="24"/>
        </w:rPr>
      </w:pPr>
    </w:p>
    <w:p w14:paraId="5BD72DB5" w14:textId="77777777" w:rsidR="006258B9" w:rsidRPr="006634F6" w:rsidRDefault="006258B9" w:rsidP="006258B9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  <w:sz w:val="24"/>
          <w:szCs w:val="24"/>
        </w:rPr>
      </w:pPr>
    </w:p>
    <w:p w14:paraId="796E1DB7" w14:textId="6AC4D7F7" w:rsidR="005133DD" w:rsidRDefault="005133DD" w:rsidP="00F17071">
      <w:pPr>
        <w:rPr>
          <w:rFonts w:ascii="Lato Light" w:eastAsia="Calibri" w:hAnsi="Lato Light" w:cs="Arial"/>
          <w:sz w:val="32"/>
          <w:szCs w:val="40"/>
        </w:rPr>
      </w:pPr>
    </w:p>
    <w:p w14:paraId="4896C057" w14:textId="77777777" w:rsidR="006258B9" w:rsidRPr="002A05EF" w:rsidRDefault="006258B9" w:rsidP="006258B9">
      <w:pPr>
        <w:pStyle w:val="Titolo1"/>
        <w:rPr>
          <w:rFonts w:ascii="Lato Light" w:hAnsi="Lato Light"/>
          <w:lang w:val="it-IT"/>
        </w:rPr>
      </w:pPr>
      <w:r w:rsidRPr="002A05EF">
        <w:rPr>
          <w:rFonts w:ascii="Lato Light" w:hAnsi="Lato Light"/>
          <w:lang w:val="it-IT"/>
        </w:rPr>
        <w:t>Beneficiario</w:t>
      </w:r>
    </w:p>
    <w:p w14:paraId="5A5D9F19" w14:textId="77777777" w:rsidR="006258B9" w:rsidRPr="002A05EF" w:rsidRDefault="006258B9" w:rsidP="006258B9">
      <w:pPr>
        <w:keepNext/>
        <w:spacing w:after="160"/>
        <w:rPr>
          <w:rFonts w:ascii="Lato Light" w:eastAsia="Arial" w:hAnsi="Lato Light" w:cs="Arial"/>
          <w:bCs/>
          <w:sz w:val="30"/>
          <w:szCs w:val="30"/>
        </w:rPr>
      </w:pPr>
      <w:r w:rsidRPr="002A05EF">
        <w:rPr>
          <w:rFonts w:ascii="Lato Light" w:eastAsia="Arial" w:hAnsi="Lato Light" w:cs="Arial"/>
          <w:bCs/>
          <w:sz w:val="30"/>
          <w:szCs w:val="30"/>
        </w:rPr>
        <w:t>Dati identificativi del Capofila</w:t>
      </w: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1"/>
        <w:gridCol w:w="5955"/>
      </w:tblGrid>
      <w:tr w:rsidR="006258B9" w:rsidRPr="002A05EF" w14:paraId="115E5112" w14:textId="77777777" w:rsidTr="00FD7530">
        <w:trPr>
          <w:trHeight w:val="566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54AD659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Denominazione</w:t>
            </w:r>
          </w:p>
        </w:tc>
        <w:tc>
          <w:tcPr>
            <w:tcW w:w="3336" w:type="pct"/>
            <w:vAlign w:val="center"/>
          </w:tcPr>
          <w:p w14:paraId="1B1F0DB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34B156B" w14:textId="77777777" w:rsidTr="00FD7530">
        <w:trPr>
          <w:trHeight w:val="972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6A58D15D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Indirizzo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(indicare sede legale e operativa, se diversa)</w:t>
            </w:r>
          </w:p>
        </w:tc>
        <w:tc>
          <w:tcPr>
            <w:tcW w:w="3336" w:type="pct"/>
            <w:vAlign w:val="center"/>
          </w:tcPr>
          <w:p w14:paraId="6C64D4F8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32C5C987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2281964B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Comune</w:t>
            </w:r>
          </w:p>
        </w:tc>
        <w:tc>
          <w:tcPr>
            <w:tcW w:w="3336" w:type="pct"/>
            <w:vAlign w:val="center"/>
          </w:tcPr>
          <w:p w14:paraId="606F8EC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16234AA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68D11A54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CAP</w:t>
            </w:r>
          </w:p>
        </w:tc>
        <w:tc>
          <w:tcPr>
            <w:tcW w:w="3336" w:type="pct"/>
            <w:vAlign w:val="center"/>
          </w:tcPr>
          <w:p w14:paraId="38EC0400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21F474AC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F8B2E3B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Provincia</w:t>
            </w:r>
          </w:p>
        </w:tc>
        <w:tc>
          <w:tcPr>
            <w:tcW w:w="3336" w:type="pct"/>
            <w:vAlign w:val="center"/>
          </w:tcPr>
          <w:p w14:paraId="59796A6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37221E58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A2CB03E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Telefono/Cellulare</w:t>
            </w:r>
          </w:p>
        </w:tc>
        <w:tc>
          <w:tcPr>
            <w:tcW w:w="3336" w:type="pct"/>
            <w:vAlign w:val="center"/>
          </w:tcPr>
          <w:p w14:paraId="5F72187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1569EEB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2F2F2E2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6" w:type="pct"/>
            <w:vAlign w:val="center"/>
          </w:tcPr>
          <w:p w14:paraId="2D5C8492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672B2D0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31B7AF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6" w:type="pct"/>
            <w:vAlign w:val="center"/>
          </w:tcPr>
          <w:p w14:paraId="5048DDD2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87307C2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494280C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fiscale</w:t>
            </w:r>
          </w:p>
        </w:tc>
        <w:tc>
          <w:tcPr>
            <w:tcW w:w="3336" w:type="pct"/>
            <w:vAlign w:val="center"/>
          </w:tcPr>
          <w:p w14:paraId="1753E489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1F736B8E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FFD427E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lastRenderedPageBreak/>
              <w:t>Partita IVA</w:t>
            </w:r>
          </w:p>
        </w:tc>
        <w:tc>
          <w:tcPr>
            <w:tcW w:w="3336" w:type="pct"/>
            <w:vAlign w:val="center"/>
          </w:tcPr>
          <w:p w14:paraId="71ECAB45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0712A5F5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29F1F93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Sito web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(se disponibile)</w:t>
            </w:r>
          </w:p>
        </w:tc>
        <w:tc>
          <w:tcPr>
            <w:tcW w:w="3336" w:type="pct"/>
            <w:vAlign w:val="center"/>
          </w:tcPr>
          <w:p w14:paraId="42F333AF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3B734EF9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71755243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REA</w:t>
            </w:r>
          </w:p>
        </w:tc>
        <w:tc>
          <w:tcPr>
            <w:tcW w:w="3336" w:type="pct"/>
            <w:vAlign w:val="center"/>
          </w:tcPr>
          <w:p w14:paraId="3CE1BF43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38F42496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51A973EF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ATECO</w:t>
            </w:r>
          </w:p>
        </w:tc>
        <w:tc>
          <w:tcPr>
            <w:tcW w:w="3336" w:type="pct"/>
            <w:vAlign w:val="center"/>
          </w:tcPr>
          <w:p w14:paraId="6CD16A9E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</w:tbl>
    <w:p w14:paraId="092C6BA2" w14:textId="77777777" w:rsidR="006258B9" w:rsidRPr="002A05EF" w:rsidRDefault="006258B9" w:rsidP="006258B9">
      <w:pPr>
        <w:pStyle w:val="Titolo2"/>
        <w:ind w:left="576" w:hanging="576"/>
        <w:rPr>
          <w:bCs/>
          <w:sz w:val="24"/>
          <w:szCs w:val="24"/>
          <w:lang w:val="it-IT"/>
        </w:rPr>
      </w:pPr>
    </w:p>
    <w:p w14:paraId="0829D0DD" w14:textId="77777777" w:rsidR="006258B9" w:rsidRPr="002A05EF" w:rsidRDefault="006258B9" w:rsidP="006258B9">
      <w:pPr>
        <w:widowControl/>
        <w:suppressAutoHyphens w:val="0"/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</w:pPr>
      <w:r w:rsidRPr="002A05EF">
        <w:rPr>
          <w:rFonts w:ascii="Lato Light" w:hAnsi="Lato Light"/>
          <w:bCs/>
          <w:sz w:val="24"/>
          <w:szCs w:val="24"/>
        </w:rPr>
        <w:br w:type="page"/>
      </w:r>
    </w:p>
    <w:p w14:paraId="473E6BCD" w14:textId="77777777" w:rsidR="006258B9" w:rsidRPr="002A05EF" w:rsidRDefault="006258B9" w:rsidP="006258B9">
      <w:pPr>
        <w:pStyle w:val="Titolo2"/>
        <w:ind w:left="576" w:hanging="576"/>
        <w:rPr>
          <w:bCs/>
          <w:sz w:val="24"/>
          <w:szCs w:val="24"/>
          <w:lang w:val="it-IT"/>
        </w:rPr>
      </w:pPr>
      <w:r w:rsidRPr="002A05EF">
        <w:rPr>
          <w:bCs/>
          <w:sz w:val="24"/>
          <w:szCs w:val="24"/>
          <w:lang w:val="it-IT"/>
        </w:rPr>
        <w:lastRenderedPageBreak/>
        <w:t>Dati del legale rappresentante</w:t>
      </w: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6"/>
        <w:gridCol w:w="5950"/>
      </w:tblGrid>
      <w:tr w:rsidR="006258B9" w:rsidRPr="002A05EF" w14:paraId="68707794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40BA762F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Cognome</w:t>
            </w:r>
          </w:p>
        </w:tc>
        <w:tc>
          <w:tcPr>
            <w:tcW w:w="3333" w:type="pct"/>
            <w:vAlign w:val="center"/>
          </w:tcPr>
          <w:p w14:paraId="4C54B354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6B8498FC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3DA84F58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Nome</w:t>
            </w:r>
          </w:p>
        </w:tc>
        <w:tc>
          <w:tcPr>
            <w:tcW w:w="3333" w:type="pct"/>
            <w:vAlign w:val="center"/>
          </w:tcPr>
          <w:p w14:paraId="7CF8AFFE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25972A5C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58EDE32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</w:t>
            </w:r>
          </w:p>
        </w:tc>
        <w:tc>
          <w:tcPr>
            <w:tcW w:w="3333" w:type="pct"/>
            <w:vAlign w:val="center"/>
          </w:tcPr>
          <w:p w14:paraId="3930F0E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6AA23D0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3340CDB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3" w:type="pct"/>
            <w:vAlign w:val="center"/>
          </w:tcPr>
          <w:p w14:paraId="5821759E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1E9576A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182CAE3E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3" w:type="pct"/>
            <w:vAlign w:val="center"/>
          </w:tcPr>
          <w:p w14:paraId="05254589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AA4B61F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6FCB2B49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 xml:space="preserve">Codice fiscale </w:t>
            </w:r>
          </w:p>
        </w:tc>
        <w:tc>
          <w:tcPr>
            <w:tcW w:w="3333" w:type="pct"/>
            <w:vAlign w:val="center"/>
          </w:tcPr>
          <w:p w14:paraId="60488F0C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</w:tbl>
    <w:p w14:paraId="7BEB9947" w14:textId="77777777" w:rsidR="006258B9" w:rsidRPr="002A05EF" w:rsidRDefault="006258B9" w:rsidP="006258B9">
      <w:pPr>
        <w:tabs>
          <w:tab w:val="left" w:pos="2094"/>
        </w:tabs>
        <w:spacing w:line="269" w:lineRule="exact"/>
        <w:ind w:left="360"/>
        <w:rPr>
          <w:rFonts w:ascii="Lato Light" w:hAnsi="Lato Light" w:cstheme="minorHAnsi"/>
          <w:b/>
        </w:rPr>
      </w:pPr>
    </w:p>
    <w:p w14:paraId="186426B7" w14:textId="77777777" w:rsidR="006258B9" w:rsidRPr="002A05EF" w:rsidRDefault="006258B9" w:rsidP="006258B9">
      <w:pPr>
        <w:keepNext/>
        <w:spacing w:after="160"/>
        <w:rPr>
          <w:rFonts w:ascii="Lato Light" w:eastAsia="Arial" w:hAnsi="Lato Light" w:cs="Arial"/>
          <w:bCs/>
          <w:sz w:val="30"/>
          <w:szCs w:val="30"/>
        </w:rPr>
      </w:pPr>
      <w:bookmarkStart w:id="0" w:name="_Hlk55226189"/>
      <w:r w:rsidRPr="002A05EF">
        <w:rPr>
          <w:rFonts w:ascii="Lato Light" w:eastAsia="Arial" w:hAnsi="Lato Light" w:cs="Arial"/>
          <w:bCs/>
          <w:sz w:val="30"/>
          <w:szCs w:val="30"/>
        </w:rPr>
        <w:t>Dati identificativi Partner 1</w:t>
      </w: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1"/>
        <w:gridCol w:w="5955"/>
      </w:tblGrid>
      <w:tr w:rsidR="006258B9" w:rsidRPr="002A05EF" w14:paraId="546088FF" w14:textId="77777777" w:rsidTr="00FD7530">
        <w:trPr>
          <w:trHeight w:val="566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552DFFF0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Denominazione</w:t>
            </w:r>
          </w:p>
        </w:tc>
        <w:tc>
          <w:tcPr>
            <w:tcW w:w="3336" w:type="pct"/>
            <w:vAlign w:val="center"/>
          </w:tcPr>
          <w:p w14:paraId="60C082A3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4505E65E" w14:textId="77777777" w:rsidTr="00FD7530">
        <w:trPr>
          <w:trHeight w:val="972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16747A0D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Indirizzo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(indicare sede legale e operativa, se diversa)</w:t>
            </w:r>
          </w:p>
        </w:tc>
        <w:tc>
          <w:tcPr>
            <w:tcW w:w="3336" w:type="pct"/>
            <w:vAlign w:val="center"/>
          </w:tcPr>
          <w:p w14:paraId="0D7B0F48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CF892FB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E637A3F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Comune</w:t>
            </w:r>
          </w:p>
        </w:tc>
        <w:tc>
          <w:tcPr>
            <w:tcW w:w="3336" w:type="pct"/>
            <w:vAlign w:val="center"/>
          </w:tcPr>
          <w:p w14:paraId="19556B0D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B0012A5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672BAF67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CAP</w:t>
            </w:r>
          </w:p>
        </w:tc>
        <w:tc>
          <w:tcPr>
            <w:tcW w:w="3336" w:type="pct"/>
            <w:vAlign w:val="center"/>
          </w:tcPr>
          <w:p w14:paraId="11F4E4F4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27FF2542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4CD83203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Provincia</w:t>
            </w:r>
          </w:p>
        </w:tc>
        <w:tc>
          <w:tcPr>
            <w:tcW w:w="3336" w:type="pct"/>
            <w:vAlign w:val="center"/>
          </w:tcPr>
          <w:p w14:paraId="1D03707D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FB9CF46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245112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Telefono/Cellulare</w:t>
            </w:r>
          </w:p>
        </w:tc>
        <w:tc>
          <w:tcPr>
            <w:tcW w:w="3336" w:type="pct"/>
            <w:vAlign w:val="center"/>
          </w:tcPr>
          <w:p w14:paraId="2EAF8CD0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691945F9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6517464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6" w:type="pct"/>
            <w:vAlign w:val="center"/>
          </w:tcPr>
          <w:p w14:paraId="6DEAF080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61EBBC17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99E5BD2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6" w:type="pct"/>
            <w:vAlign w:val="center"/>
          </w:tcPr>
          <w:p w14:paraId="1B352C28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4F6A17C2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2B9BBC1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fiscale</w:t>
            </w:r>
          </w:p>
        </w:tc>
        <w:tc>
          <w:tcPr>
            <w:tcW w:w="3336" w:type="pct"/>
            <w:vAlign w:val="center"/>
          </w:tcPr>
          <w:p w14:paraId="108B69E4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1B7FC37B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341E55B4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Partita IVA</w:t>
            </w:r>
          </w:p>
        </w:tc>
        <w:tc>
          <w:tcPr>
            <w:tcW w:w="3336" w:type="pct"/>
            <w:vAlign w:val="center"/>
          </w:tcPr>
          <w:p w14:paraId="0ACAA745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3083A508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F7B0F1E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Sito web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(se disponibile)</w:t>
            </w:r>
          </w:p>
        </w:tc>
        <w:tc>
          <w:tcPr>
            <w:tcW w:w="3336" w:type="pct"/>
            <w:vAlign w:val="center"/>
          </w:tcPr>
          <w:p w14:paraId="7EFFA5AC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7DA42354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455EECF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REA</w:t>
            </w:r>
          </w:p>
        </w:tc>
        <w:tc>
          <w:tcPr>
            <w:tcW w:w="3336" w:type="pct"/>
            <w:vAlign w:val="center"/>
          </w:tcPr>
          <w:p w14:paraId="65B57707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75FC97C8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1CEC3AEA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lastRenderedPageBreak/>
              <w:t>ATECO</w:t>
            </w:r>
          </w:p>
        </w:tc>
        <w:tc>
          <w:tcPr>
            <w:tcW w:w="3336" w:type="pct"/>
            <w:vAlign w:val="center"/>
          </w:tcPr>
          <w:p w14:paraId="2D9CDDF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</w:tbl>
    <w:p w14:paraId="7657DD4C" w14:textId="77777777" w:rsidR="006258B9" w:rsidRPr="002A05EF" w:rsidRDefault="006258B9" w:rsidP="006258B9">
      <w:pPr>
        <w:pStyle w:val="Titolo2"/>
        <w:ind w:left="576" w:hanging="576"/>
        <w:rPr>
          <w:bCs/>
          <w:sz w:val="24"/>
          <w:szCs w:val="24"/>
          <w:lang w:val="it-IT"/>
        </w:rPr>
      </w:pPr>
      <w:r w:rsidRPr="002A05EF">
        <w:rPr>
          <w:bCs/>
          <w:sz w:val="24"/>
          <w:szCs w:val="24"/>
          <w:lang w:val="it-IT"/>
        </w:rPr>
        <w:t>Dati del legale rappresentante</w:t>
      </w:r>
    </w:p>
    <w:p w14:paraId="23D1A060" w14:textId="77777777" w:rsidR="006258B9" w:rsidRPr="002A05EF" w:rsidRDefault="006258B9" w:rsidP="006258B9">
      <w:pPr>
        <w:rPr>
          <w:rFonts w:ascii="Lato Light" w:hAnsi="Lato Light"/>
          <w:lang w:eastAsia="en-US"/>
        </w:rPr>
      </w:pP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6"/>
        <w:gridCol w:w="5950"/>
      </w:tblGrid>
      <w:tr w:rsidR="006258B9" w:rsidRPr="002A05EF" w14:paraId="528283E5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3C024EC7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Cognome</w:t>
            </w:r>
          </w:p>
        </w:tc>
        <w:tc>
          <w:tcPr>
            <w:tcW w:w="3333" w:type="pct"/>
            <w:vAlign w:val="center"/>
          </w:tcPr>
          <w:p w14:paraId="3F950235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8B791E7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740ABD75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Nome</w:t>
            </w:r>
          </w:p>
        </w:tc>
        <w:tc>
          <w:tcPr>
            <w:tcW w:w="3333" w:type="pct"/>
            <w:vAlign w:val="center"/>
          </w:tcPr>
          <w:p w14:paraId="5B132677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E2DD552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05650943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</w:t>
            </w:r>
          </w:p>
        </w:tc>
        <w:tc>
          <w:tcPr>
            <w:tcW w:w="3333" w:type="pct"/>
            <w:vAlign w:val="center"/>
          </w:tcPr>
          <w:p w14:paraId="1021079D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63F89F2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1F5D88FA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3" w:type="pct"/>
            <w:vAlign w:val="center"/>
          </w:tcPr>
          <w:p w14:paraId="625C9EA8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1EF22A2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1E9BC682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3" w:type="pct"/>
            <w:vAlign w:val="center"/>
          </w:tcPr>
          <w:p w14:paraId="591B288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2FC82CF5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4E1054ED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 xml:space="preserve">Codice fiscale </w:t>
            </w:r>
          </w:p>
        </w:tc>
        <w:tc>
          <w:tcPr>
            <w:tcW w:w="3333" w:type="pct"/>
            <w:vAlign w:val="center"/>
          </w:tcPr>
          <w:p w14:paraId="6396EB27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bookmarkEnd w:id="0"/>
    </w:tbl>
    <w:p w14:paraId="2D717B29" w14:textId="77777777" w:rsidR="006258B9" w:rsidRPr="002A05EF" w:rsidRDefault="006258B9" w:rsidP="006258B9">
      <w:pPr>
        <w:pStyle w:val="Titolo2"/>
        <w:rPr>
          <w:bCs/>
          <w:sz w:val="24"/>
          <w:szCs w:val="24"/>
          <w:lang w:val="it-IT"/>
        </w:rPr>
      </w:pPr>
    </w:p>
    <w:p w14:paraId="758EAAA9" w14:textId="77777777" w:rsidR="006258B9" w:rsidRPr="002A05EF" w:rsidRDefault="006258B9" w:rsidP="006258B9">
      <w:pPr>
        <w:keepNext/>
        <w:spacing w:after="160"/>
        <w:rPr>
          <w:rFonts w:ascii="Lato Light" w:eastAsia="Arial" w:hAnsi="Lato Light" w:cs="Arial"/>
          <w:bCs/>
          <w:sz w:val="30"/>
          <w:szCs w:val="30"/>
        </w:rPr>
      </w:pPr>
      <w:r w:rsidRPr="002A05EF">
        <w:rPr>
          <w:rFonts w:ascii="Lato Light" w:eastAsia="Arial" w:hAnsi="Lato Light" w:cs="Arial"/>
          <w:bCs/>
          <w:sz w:val="30"/>
          <w:szCs w:val="30"/>
        </w:rPr>
        <w:t>Dati identificativi Partner n (aggiungere sezione per ogni partner)</w:t>
      </w: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1"/>
        <w:gridCol w:w="5955"/>
      </w:tblGrid>
      <w:tr w:rsidR="006258B9" w:rsidRPr="002A05EF" w14:paraId="146F87E8" w14:textId="77777777" w:rsidTr="00FD7530">
        <w:trPr>
          <w:trHeight w:val="566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7D35FC45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Denominazione</w:t>
            </w:r>
          </w:p>
        </w:tc>
        <w:tc>
          <w:tcPr>
            <w:tcW w:w="3336" w:type="pct"/>
            <w:vAlign w:val="center"/>
          </w:tcPr>
          <w:p w14:paraId="1B1BCC0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A3120D7" w14:textId="77777777" w:rsidTr="00FD7530">
        <w:trPr>
          <w:trHeight w:val="972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15BD94D1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Indirizzo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(indicare sede legale e operativa</w:t>
            </w:r>
            <w:r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 xml:space="preserve"> se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 xml:space="preserve"> diversa)</w:t>
            </w:r>
          </w:p>
        </w:tc>
        <w:tc>
          <w:tcPr>
            <w:tcW w:w="3336" w:type="pct"/>
            <w:vAlign w:val="center"/>
          </w:tcPr>
          <w:p w14:paraId="2502DEFC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3F856ED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49C5DA41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Comune</w:t>
            </w:r>
          </w:p>
        </w:tc>
        <w:tc>
          <w:tcPr>
            <w:tcW w:w="3336" w:type="pct"/>
            <w:vAlign w:val="center"/>
          </w:tcPr>
          <w:p w14:paraId="4652DD15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6A17BCF2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192BBC4F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CAP</w:t>
            </w:r>
          </w:p>
        </w:tc>
        <w:tc>
          <w:tcPr>
            <w:tcW w:w="3336" w:type="pct"/>
            <w:vAlign w:val="center"/>
          </w:tcPr>
          <w:p w14:paraId="3DE3E011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1915125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2BB888C6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Provincia</w:t>
            </w:r>
          </w:p>
        </w:tc>
        <w:tc>
          <w:tcPr>
            <w:tcW w:w="3336" w:type="pct"/>
            <w:vAlign w:val="center"/>
          </w:tcPr>
          <w:p w14:paraId="6163ED3E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3C4DCBF3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4EE2C850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Telefono/Cellulare</w:t>
            </w:r>
          </w:p>
        </w:tc>
        <w:tc>
          <w:tcPr>
            <w:tcW w:w="3336" w:type="pct"/>
            <w:vAlign w:val="center"/>
          </w:tcPr>
          <w:p w14:paraId="6D2B9707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F94BF1C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F95EC0B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6" w:type="pct"/>
            <w:vAlign w:val="center"/>
          </w:tcPr>
          <w:p w14:paraId="058D0F68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6E26099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58743CB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6" w:type="pct"/>
            <w:vAlign w:val="center"/>
          </w:tcPr>
          <w:p w14:paraId="7E4ACE89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23A6458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5A086C2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fiscale</w:t>
            </w:r>
          </w:p>
        </w:tc>
        <w:tc>
          <w:tcPr>
            <w:tcW w:w="3336" w:type="pct"/>
            <w:vAlign w:val="center"/>
          </w:tcPr>
          <w:p w14:paraId="7A5E644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658EBAAB" w14:textId="77777777" w:rsidTr="00FD7530">
        <w:trPr>
          <w:trHeight w:val="56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65284860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Partita IVA</w:t>
            </w:r>
          </w:p>
        </w:tc>
        <w:tc>
          <w:tcPr>
            <w:tcW w:w="3336" w:type="pct"/>
            <w:vAlign w:val="center"/>
          </w:tcPr>
          <w:p w14:paraId="556D84D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18121267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2F9C2EA7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lastRenderedPageBreak/>
              <w:t>Sito web</w:t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br/>
            </w: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</w:rPr>
              <w:t>(se disponibile)</w:t>
            </w:r>
          </w:p>
        </w:tc>
        <w:tc>
          <w:tcPr>
            <w:tcW w:w="3336" w:type="pct"/>
            <w:vAlign w:val="center"/>
          </w:tcPr>
          <w:p w14:paraId="15B6922A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11C2B16F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0858B54A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Codice REA</w:t>
            </w:r>
          </w:p>
        </w:tc>
        <w:tc>
          <w:tcPr>
            <w:tcW w:w="3336" w:type="pct"/>
            <w:vAlign w:val="center"/>
          </w:tcPr>
          <w:p w14:paraId="4E2F9061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  <w:tr w:rsidR="006258B9" w:rsidRPr="002A05EF" w14:paraId="0BCF769C" w14:textId="77777777" w:rsidTr="00FD7530">
        <w:trPr>
          <w:trHeight w:val="817"/>
          <w:jc w:val="center"/>
        </w:trPr>
        <w:tc>
          <w:tcPr>
            <w:tcW w:w="1664" w:type="pct"/>
            <w:shd w:val="clear" w:color="auto" w:fill="B75C9E"/>
            <w:vAlign w:val="center"/>
          </w:tcPr>
          <w:p w14:paraId="751D9AC8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ATECO</w:t>
            </w:r>
          </w:p>
        </w:tc>
        <w:tc>
          <w:tcPr>
            <w:tcW w:w="3336" w:type="pct"/>
            <w:vAlign w:val="center"/>
          </w:tcPr>
          <w:p w14:paraId="0BC7D1FC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</w:rPr>
            </w:pPr>
          </w:p>
        </w:tc>
      </w:tr>
    </w:tbl>
    <w:p w14:paraId="3105EBC8" w14:textId="77777777" w:rsidR="006258B9" w:rsidRPr="002A05EF" w:rsidRDefault="006258B9" w:rsidP="006258B9">
      <w:pPr>
        <w:pStyle w:val="Titolo2"/>
        <w:ind w:left="576" w:hanging="576"/>
        <w:rPr>
          <w:bCs/>
          <w:sz w:val="24"/>
          <w:szCs w:val="24"/>
          <w:lang w:val="it-IT"/>
        </w:rPr>
      </w:pPr>
      <w:r w:rsidRPr="002A05EF">
        <w:rPr>
          <w:bCs/>
          <w:sz w:val="24"/>
          <w:szCs w:val="24"/>
          <w:lang w:val="it-IT"/>
        </w:rPr>
        <w:t>Dati del legale rappresentante</w:t>
      </w:r>
    </w:p>
    <w:p w14:paraId="4B331878" w14:textId="77777777" w:rsidR="006258B9" w:rsidRPr="002A05EF" w:rsidRDefault="006258B9" w:rsidP="006258B9">
      <w:pPr>
        <w:rPr>
          <w:rFonts w:ascii="Lato Light" w:hAnsi="Lato Light"/>
          <w:lang w:eastAsia="en-US"/>
        </w:rPr>
      </w:pP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6"/>
        <w:gridCol w:w="5950"/>
      </w:tblGrid>
      <w:tr w:rsidR="006258B9" w:rsidRPr="002A05EF" w14:paraId="3EF4C75C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023E9202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Cognome</w:t>
            </w:r>
          </w:p>
        </w:tc>
        <w:tc>
          <w:tcPr>
            <w:tcW w:w="3333" w:type="pct"/>
            <w:vAlign w:val="center"/>
          </w:tcPr>
          <w:p w14:paraId="3574051C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3063567E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4F90EA24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Nome</w:t>
            </w:r>
          </w:p>
        </w:tc>
        <w:tc>
          <w:tcPr>
            <w:tcW w:w="3333" w:type="pct"/>
            <w:vAlign w:val="center"/>
          </w:tcPr>
          <w:p w14:paraId="05733921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5C135D2D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6DF9FFC1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</w:t>
            </w:r>
          </w:p>
        </w:tc>
        <w:tc>
          <w:tcPr>
            <w:tcW w:w="3333" w:type="pct"/>
            <w:vAlign w:val="center"/>
          </w:tcPr>
          <w:p w14:paraId="2AD5831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78EC5C1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6DEA744A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3" w:type="pct"/>
            <w:vAlign w:val="center"/>
          </w:tcPr>
          <w:p w14:paraId="567C3F21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E8023CA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3B45651D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3" w:type="pct"/>
            <w:vAlign w:val="center"/>
          </w:tcPr>
          <w:p w14:paraId="7044E7DE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064CDDFF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34E9C4D7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 xml:space="preserve">Codice fiscale </w:t>
            </w:r>
          </w:p>
        </w:tc>
        <w:tc>
          <w:tcPr>
            <w:tcW w:w="3333" w:type="pct"/>
            <w:vAlign w:val="center"/>
          </w:tcPr>
          <w:p w14:paraId="07313863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</w:tbl>
    <w:p w14:paraId="4DED43AC" w14:textId="77777777" w:rsidR="006258B9" w:rsidRPr="002A05EF" w:rsidRDefault="006258B9" w:rsidP="006258B9">
      <w:pPr>
        <w:pStyle w:val="Titolo2"/>
        <w:rPr>
          <w:bCs/>
          <w:sz w:val="24"/>
          <w:szCs w:val="24"/>
          <w:lang w:val="it-IT"/>
        </w:rPr>
      </w:pPr>
    </w:p>
    <w:p w14:paraId="2249F4A1" w14:textId="77777777" w:rsidR="006258B9" w:rsidRPr="002A05EF" w:rsidRDefault="006258B9" w:rsidP="006258B9">
      <w:pPr>
        <w:pStyle w:val="Titolo2"/>
        <w:rPr>
          <w:lang w:val="it-IT"/>
        </w:rPr>
      </w:pPr>
      <w:r w:rsidRPr="002A05EF">
        <w:rPr>
          <w:bCs/>
          <w:sz w:val="24"/>
          <w:szCs w:val="24"/>
          <w:lang w:val="it-IT"/>
        </w:rPr>
        <w:t>Dati del referente del Progetto</w:t>
      </w:r>
      <w:r w:rsidRPr="002A05EF">
        <w:rPr>
          <w:bCs/>
          <w:sz w:val="24"/>
          <w:szCs w:val="24"/>
          <w:lang w:val="it-IT"/>
        </w:rPr>
        <w:br/>
      </w:r>
      <w:r w:rsidRPr="002A05EF">
        <w:rPr>
          <w:rFonts w:eastAsia="Times New Roman" w:cs="Times New Roman"/>
          <w:bCs/>
          <w:color w:val="auto"/>
          <w:sz w:val="24"/>
          <w:szCs w:val="24"/>
          <w:lang w:val="it-IT" w:eastAsia="ar-SA"/>
        </w:rPr>
        <w:t>Se corrisponde al capofila non compilare</w:t>
      </w:r>
      <w:r w:rsidRPr="002A05EF">
        <w:rPr>
          <w:rFonts w:eastAsia="Times New Roman" w:cs="Times New Roman"/>
          <w:bCs/>
          <w:color w:val="auto"/>
          <w:sz w:val="24"/>
          <w:szCs w:val="24"/>
          <w:lang w:val="it-IT" w:eastAsia="ar-SA"/>
        </w:rPr>
        <w:br/>
      </w:r>
    </w:p>
    <w:tbl>
      <w:tblPr>
        <w:tblStyle w:val="Grigliatabella"/>
        <w:tblW w:w="4926" w:type="pct"/>
        <w:jc w:val="center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2976"/>
        <w:gridCol w:w="5950"/>
      </w:tblGrid>
      <w:tr w:rsidR="006258B9" w:rsidRPr="002A05EF" w14:paraId="1185A0ED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0A3A817C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Cognome</w:t>
            </w:r>
          </w:p>
        </w:tc>
        <w:tc>
          <w:tcPr>
            <w:tcW w:w="3333" w:type="pct"/>
            <w:vAlign w:val="center"/>
          </w:tcPr>
          <w:p w14:paraId="01861FF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72ECD5E6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4E7B552D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Nome</w:t>
            </w:r>
          </w:p>
        </w:tc>
        <w:tc>
          <w:tcPr>
            <w:tcW w:w="3333" w:type="pct"/>
            <w:vAlign w:val="center"/>
          </w:tcPr>
          <w:p w14:paraId="6C7F83B6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1DCB7A01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02D6D145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Telefono</w:t>
            </w:r>
          </w:p>
        </w:tc>
        <w:tc>
          <w:tcPr>
            <w:tcW w:w="3333" w:type="pct"/>
            <w:vAlign w:val="center"/>
          </w:tcPr>
          <w:p w14:paraId="0626E929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4AA45883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22143400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E-mail</w:t>
            </w:r>
          </w:p>
        </w:tc>
        <w:tc>
          <w:tcPr>
            <w:tcW w:w="3333" w:type="pct"/>
            <w:vAlign w:val="center"/>
          </w:tcPr>
          <w:p w14:paraId="7C1B9EB4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4E17DD3E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1DE4783A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>PEC</w:t>
            </w:r>
          </w:p>
        </w:tc>
        <w:tc>
          <w:tcPr>
            <w:tcW w:w="3333" w:type="pct"/>
            <w:vAlign w:val="center"/>
          </w:tcPr>
          <w:p w14:paraId="60E50C5B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  <w:tr w:rsidR="006258B9" w:rsidRPr="002A05EF" w14:paraId="4AF453DA" w14:textId="77777777" w:rsidTr="00FD7530">
        <w:trPr>
          <w:trHeight w:val="567"/>
          <w:jc w:val="center"/>
        </w:trPr>
        <w:tc>
          <w:tcPr>
            <w:tcW w:w="1667" w:type="pct"/>
            <w:shd w:val="clear" w:color="auto" w:fill="B75C9E"/>
            <w:vAlign w:val="center"/>
          </w:tcPr>
          <w:p w14:paraId="048F79BB" w14:textId="77777777" w:rsidR="006258B9" w:rsidRPr="002A05EF" w:rsidRDefault="006258B9" w:rsidP="00FD7530">
            <w:pPr>
              <w:tabs>
                <w:tab w:val="left" w:pos="2094"/>
              </w:tabs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</w:pPr>
            <w:r w:rsidRPr="002A05EF">
              <w:rPr>
                <w:rFonts w:ascii="Lato Light" w:eastAsia="Hobo Std" w:hAnsi="Lato Light" w:cstheme="minorHAnsi"/>
                <w:color w:val="FFFFFF" w:themeColor="background1"/>
                <w:spacing w:val="2"/>
                <w:w w:val="105"/>
                <w:sz w:val="24"/>
                <w:szCs w:val="28"/>
              </w:rPr>
              <w:t xml:space="preserve">Codice fiscale </w:t>
            </w:r>
          </w:p>
        </w:tc>
        <w:tc>
          <w:tcPr>
            <w:tcW w:w="3333" w:type="pct"/>
            <w:vAlign w:val="center"/>
          </w:tcPr>
          <w:p w14:paraId="0F3DA51F" w14:textId="77777777" w:rsidR="006258B9" w:rsidRPr="002A05EF" w:rsidRDefault="006258B9" w:rsidP="00FD7530">
            <w:pPr>
              <w:tabs>
                <w:tab w:val="left" w:pos="2094"/>
              </w:tabs>
              <w:spacing w:line="269" w:lineRule="exact"/>
              <w:rPr>
                <w:rFonts w:ascii="Lato Light" w:eastAsia="Hobo Std" w:hAnsi="Lato Light" w:cstheme="minorHAnsi"/>
                <w:spacing w:val="2"/>
                <w:w w:val="105"/>
                <w:sz w:val="20"/>
              </w:rPr>
            </w:pPr>
          </w:p>
        </w:tc>
      </w:tr>
    </w:tbl>
    <w:p w14:paraId="5E457BE5" w14:textId="007BF084" w:rsidR="007567E6" w:rsidRPr="00842301" w:rsidRDefault="007567E6" w:rsidP="00842301">
      <w:pPr>
        <w:widowControl/>
        <w:suppressAutoHyphens w:val="0"/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sectPr w:rsidR="007567E6" w:rsidRPr="00842301" w:rsidSect="00EC46D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701" w:right="1418" w:bottom="1701" w:left="1418" w:header="720" w:footer="720" w:gutter="0"/>
          <w:cols w:space="720"/>
          <w:docGrid w:linePitch="360"/>
        </w:sectPr>
      </w:pPr>
    </w:p>
    <w:p w14:paraId="6C9C0B22" w14:textId="77777777" w:rsidR="00E62C48" w:rsidRDefault="00E62C48">
      <w:pPr>
        <w:widowControl/>
        <w:suppressAutoHyphens w:val="0"/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</w:pPr>
      <w:r>
        <w:rPr>
          <w:rFonts w:ascii="Lato Bold" w:hAnsi="Lato Bold"/>
          <w:bCs/>
          <w:sz w:val="24"/>
          <w:szCs w:val="24"/>
        </w:rPr>
        <w:lastRenderedPageBreak/>
        <w:br w:type="page"/>
      </w:r>
    </w:p>
    <w:p w14:paraId="7671595E" w14:textId="4A84F173" w:rsidR="00E62C48" w:rsidRPr="00C572D9" w:rsidRDefault="00530B5A" w:rsidP="00E62C48">
      <w:pPr>
        <w:pStyle w:val="Titolo2"/>
        <w:rPr>
          <w:rFonts w:ascii="Lato Bold" w:hAnsi="Lato Bold"/>
          <w:bCs/>
          <w:sz w:val="24"/>
          <w:szCs w:val="24"/>
          <w:lang w:val="it-IT"/>
        </w:rPr>
      </w:pPr>
      <w:r>
        <w:rPr>
          <w:rFonts w:ascii="Lato Bold" w:hAnsi="Lato Bold"/>
          <w:bCs/>
          <w:sz w:val="24"/>
          <w:szCs w:val="24"/>
          <w:lang w:val="it-IT"/>
        </w:rPr>
        <w:lastRenderedPageBreak/>
        <w:t xml:space="preserve">Indicare i componenti dell’ATS (Associazione Temporanea </w:t>
      </w:r>
      <w:r w:rsidR="00BD0B4C">
        <w:rPr>
          <w:rFonts w:ascii="Lato Bold" w:hAnsi="Lato Bold"/>
          <w:bCs/>
          <w:sz w:val="24"/>
          <w:szCs w:val="24"/>
          <w:lang w:val="it-IT"/>
        </w:rPr>
        <w:t>di Scopo</w:t>
      </w:r>
      <w:r>
        <w:rPr>
          <w:rFonts w:ascii="Lato Bold" w:hAnsi="Lato Bold"/>
          <w:bCs/>
          <w:sz w:val="24"/>
          <w:szCs w:val="24"/>
          <w:lang w:val="it-IT"/>
        </w:rPr>
        <w:t>)</w:t>
      </w:r>
      <w:r w:rsidR="00E62C48" w:rsidRPr="00C572D9">
        <w:rPr>
          <w:rFonts w:ascii="Lato Bold" w:hAnsi="Lato Bold"/>
          <w:bCs/>
          <w:sz w:val="24"/>
          <w:szCs w:val="24"/>
          <w:lang w:val="it-IT"/>
        </w:rPr>
        <w:t>:</w:t>
      </w:r>
    </w:p>
    <w:p w14:paraId="757E61C2" w14:textId="6857085B" w:rsidR="00E62C48" w:rsidRPr="00C572D9" w:rsidRDefault="00E62C48" w:rsidP="00E62C48">
      <w:pPr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</w:pPr>
      <w:r w:rsidRPr="00C572D9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[Aggiungere tante righe quanti sono i componenti. Indicare 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per ciascun partecipante il ruolo tra </w:t>
      </w:r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Agricoltore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, </w:t>
      </w:r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Trasformatore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 o </w:t>
      </w:r>
      <w:proofErr w:type="spellStart"/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Commercializzatore</w:t>
      </w:r>
      <w:proofErr w:type="spellEnd"/>
      <w:r w:rsidR="00BD0B4C" w:rsidRP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>, ricordando che il numero min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>imo</w:t>
      </w:r>
      <w:r w:rsidR="00BD0B4C" w:rsidRP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 di agricoltori deve essere </w:t>
      </w:r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almeno pari a 5</w:t>
      </w:r>
      <w:r w:rsidR="00BD0B4C" w:rsidRP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, e 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ci deve essere </w:t>
      </w:r>
      <w:r w:rsidR="00BD0B4C" w:rsidRP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almeno </w:t>
      </w:r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1 trasformatore</w:t>
      </w:r>
      <w:r w:rsidR="00BD0B4C" w:rsidRP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 e </w:t>
      </w:r>
      <w:r w:rsidR="00BD0B4C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 xml:space="preserve">almeno </w:t>
      </w:r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 xml:space="preserve">1 </w:t>
      </w:r>
      <w:proofErr w:type="spellStart"/>
      <w:r w:rsidR="00BD0B4C" w:rsidRPr="00BD0B4C">
        <w:rPr>
          <w:rFonts w:ascii="Lato Bold" w:eastAsiaTheme="majorEastAsia" w:hAnsi="Lato Bold" w:cstheme="majorBidi"/>
          <w:bCs/>
          <w:color w:val="000000" w:themeColor="text1"/>
          <w:sz w:val="24"/>
          <w:szCs w:val="24"/>
          <w:lang w:eastAsia="en-US"/>
        </w:rPr>
        <w:t>commercializzatore</w:t>
      </w:r>
      <w:proofErr w:type="spellEnd"/>
      <w:r w:rsidRPr="00C572D9">
        <w:rPr>
          <w:rFonts w:ascii="Lato Light" w:eastAsiaTheme="majorEastAsia" w:hAnsi="Lato Light" w:cstheme="majorBidi"/>
          <w:bCs/>
          <w:color w:val="000000" w:themeColor="text1"/>
          <w:sz w:val="24"/>
          <w:szCs w:val="24"/>
          <w:lang w:eastAsia="en-US"/>
        </w:rPr>
        <w:t>]</w:t>
      </w:r>
    </w:p>
    <w:p w14:paraId="0C793E00" w14:textId="77777777" w:rsidR="00E62C48" w:rsidRPr="00684188" w:rsidRDefault="00E62C48" w:rsidP="00E62C48">
      <w:pPr>
        <w:rPr>
          <w:rFonts w:ascii="Lato Light" w:hAnsi="Lato Light"/>
        </w:rPr>
      </w:pPr>
    </w:p>
    <w:tbl>
      <w:tblPr>
        <w:tblStyle w:val="Grigliatabella"/>
        <w:tblW w:w="5002" w:type="pct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1423"/>
        <w:gridCol w:w="2125"/>
        <w:gridCol w:w="1410"/>
      </w:tblGrid>
      <w:tr w:rsidR="000C44E7" w:rsidRPr="006E2F0A" w14:paraId="1ECDAA8B" w14:textId="24D368E5" w:rsidTr="000C44E7">
        <w:trPr>
          <w:trHeight w:val="1698"/>
        </w:trPr>
        <w:tc>
          <w:tcPr>
            <w:tcW w:w="1092" w:type="pct"/>
            <w:shd w:val="clear" w:color="auto" w:fill="B75C9E"/>
            <w:vAlign w:val="center"/>
          </w:tcPr>
          <w:p w14:paraId="5695A0A6" w14:textId="0790D679" w:rsidR="000C44E7" w:rsidRDefault="000C44E7" w:rsidP="00E95C94">
            <w:pPr>
              <w:snapToGrid w:val="0"/>
              <w:jc w:val="center"/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t>Denominazione</w:t>
            </w:r>
          </w:p>
        </w:tc>
        <w:tc>
          <w:tcPr>
            <w:tcW w:w="1173" w:type="pct"/>
            <w:shd w:val="clear" w:color="auto" w:fill="B75C9E"/>
            <w:vAlign w:val="center"/>
          </w:tcPr>
          <w:p w14:paraId="224C367B" w14:textId="79B602C8" w:rsidR="000C44E7" w:rsidRPr="006E2F0A" w:rsidRDefault="000C44E7" w:rsidP="00FA12FB">
            <w:pPr>
              <w:snapToGrid w:val="0"/>
              <w:jc w:val="center"/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t>Ruolo</w:t>
            </w:r>
          </w:p>
        </w:tc>
        <w:tc>
          <w:tcPr>
            <w:tcW w:w="785" w:type="pct"/>
            <w:shd w:val="clear" w:color="auto" w:fill="B75C9E"/>
            <w:vAlign w:val="center"/>
          </w:tcPr>
          <w:p w14:paraId="60D2D42A" w14:textId="77777777" w:rsidR="000C44E7" w:rsidRPr="006E2F0A" w:rsidRDefault="000C44E7" w:rsidP="00FA12FB">
            <w:pPr>
              <w:snapToGrid w:val="0"/>
              <w:jc w:val="center"/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t>Sede legale</w:t>
            </w:r>
          </w:p>
        </w:tc>
        <w:tc>
          <w:tcPr>
            <w:tcW w:w="1172" w:type="pct"/>
            <w:shd w:val="clear" w:color="auto" w:fill="B75C9E"/>
            <w:vAlign w:val="center"/>
          </w:tcPr>
          <w:p w14:paraId="1322340A" w14:textId="77777777" w:rsidR="000C44E7" w:rsidRPr="006E2F0A" w:rsidRDefault="000C44E7" w:rsidP="00FA12FB">
            <w:pPr>
              <w:snapToGrid w:val="0"/>
              <w:jc w:val="center"/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t>Legale rappresentante</w:t>
            </w:r>
          </w:p>
        </w:tc>
        <w:tc>
          <w:tcPr>
            <w:tcW w:w="778" w:type="pct"/>
            <w:shd w:val="clear" w:color="auto" w:fill="B75C9E"/>
            <w:vAlign w:val="center"/>
          </w:tcPr>
          <w:p w14:paraId="5D6BDCC6" w14:textId="167D3B78" w:rsidR="000C44E7" w:rsidRDefault="000C44E7" w:rsidP="000C44E7">
            <w:pPr>
              <w:snapToGrid w:val="0"/>
              <w:jc w:val="center"/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t>Iscritti a Biologico</w:t>
            </w:r>
            <w:r>
              <w:rPr>
                <w:rFonts w:ascii="Lato Bold" w:eastAsia="Arial" w:hAnsi="Lato Bold" w:cs="Arial"/>
                <w:bCs/>
                <w:color w:val="FFFFFF" w:themeColor="background1"/>
                <w:sz w:val="24"/>
                <w:szCs w:val="24"/>
              </w:rPr>
              <w:br/>
              <w:t>(Sì/No)</w:t>
            </w:r>
          </w:p>
        </w:tc>
      </w:tr>
      <w:tr w:rsidR="000C44E7" w:rsidRPr="00684188" w14:paraId="7EDFC3A0" w14:textId="0E0191FE" w:rsidTr="000C44E7">
        <w:trPr>
          <w:trHeight w:val="891"/>
        </w:trPr>
        <w:tc>
          <w:tcPr>
            <w:tcW w:w="1092" w:type="pct"/>
            <w:vAlign w:val="center"/>
          </w:tcPr>
          <w:p w14:paraId="67B7E42D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4D1BBEFB" w14:textId="02E8DAF5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Agricoltore</w:t>
            </w:r>
          </w:p>
        </w:tc>
        <w:tc>
          <w:tcPr>
            <w:tcW w:w="785" w:type="pct"/>
            <w:vAlign w:val="center"/>
          </w:tcPr>
          <w:p w14:paraId="3C7A857D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435FF23D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6D4A6CA0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797B757E" w14:textId="5B362E89" w:rsidTr="000C44E7">
        <w:trPr>
          <w:trHeight w:val="891"/>
        </w:trPr>
        <w:tc>
          <w:tcPr>
            <w:tcW w:w="1092" w:type="pct"/>
            <w:vAlign w:val="center"/>
          </w:tcPr>
          <w:p w14:paraId="2A5569A5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6966C364" w14:textId="01F5B142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Agricoltore</w:t>
            </w:r>
          </w:p>
        </w:tc>
        <w:tc>
          <w:tcPr>
            <w:tcW w:w="785" w:type="pct"/>
            <w:vAlign w:val="center"/>
          </w:tcPr>
          <w:p w14:paraId="2662BEED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35435DA5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48A413B6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3DB75C4F" w14:textId="59951411" w:rsidTr="000C44E7">
        <w:trPr>
          <w:trHeight w:val="891"/>
        </w:trPr>
        <w:tc>
          <w:tcPr>
            <w:tcW w:w="1092" w:type="pct"/>
            <w:vAlign w:val="center"/>
          </w:tcPr>
          <w:p w14:paraId="295DDA33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7C095F7C" w14:textId="499DEA72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Agricoltore</w:t>
            </w:r>
          </w:p>
        </w:tc>
        <w:tc>
          <w:tcPr>
            <w:tcW w:w="785" w:type="pct"/>
            <w:vAlign w:val="center"/>
          </w:tcPr>
          <w:p w14:paraId="0EA1175A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5509A28C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472FC00B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3DF03254" w14:textId="0DE7471B" w:rsidTr="000C44E7">
        <w:trPr>
          <w:trHeight w:val="891"/>
        </w:trPr>
        <w:tc>
          <w:tcPr>
            <w:tcW w:w="1092" w:type="pct"/>
            <w:vAlign w:val="center"/>
          </w:tcPr>
          <w:p w14:paraId="6367BFE9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43C9A3FD" w14:textId="4A37FD78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Agricoltore</w:t>
            </w:r>
          </w:p>
        </w:tc>
        <w:tc>
          <w:tcPr>
            <w:tcW w:w="785" w:type="pct"/>
            <w:vAlign w:val="center"/>
          </w:tcPr>
          <w:p w14:paraId="29A4EF49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377C9D36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7C9F99DE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20746FA3" w14:textId="11DEC94B" w:rsidTr="000C44E7">
        <w:trPr>
          <w:trHeight w:val="891"/>
        </w:trPr>
        <w:tc>
          <w:tcPr>
            <w:tcW w:w="1092" w:type="pct"/>
            <w:vAlign w:val="center"/>
          </w:tcPr>
          <w:p w14:paraId="39B2FE94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7C9F1C11" w14:textId="67A4DA62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Agricoltore</w:t>
            </w:r>
          </w:p>
        </w:tc>
        <w:tc>
          <w:tcPr>
            <w:tcW w:w="785" w:type="pct"/>
            <w:vAlign w:val="center"/>
          </w:tcPr>
          <w:p w14:paraId="7F04AD5C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717BA5EB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2ADD0E9A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7DBEF73A" w14:textId="7D85E0F0" w:rsidTr="000C44E7">
        <w:trPr>
          <w:trHeight w:val="891"/>
        </w:trPr>
        <w:tc>
          <w:tcPr>
            <w:tcW w:w="1092" w:type="pct"/>
            <w:vAlign w:val="center"/>
          </w:tcPr>
          <w:p w14:paraId="1F7B3F09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3DEA31A7" w14:textId="4A0CF884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  <w:r w:rsidRPr="000C44E7">
              <w:rPr>
                <w:rFonts w:ascii="Lato Bold" w:hAnsi="Lato Bold"/>
                <w:sz w:val="20"/>
                <w:szCs w:val="20"/>
              </w:rPr>
              <w:t>Trasformatore</w:t>
            </w:r>
          </w:p>
        </w:tc>
        <w:tc>
          <w:tcPr>
            <w:tcW w:w="785" w:type="pct"/>
            <w:vAlign w:val="center"/>
          </w:tcPr>
          <w:p w14:paraId="5C7FAA95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28C00AF2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141363D5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3917F68F" w14:textId="46E9939B" w:rsidTr="000C44E7">
        <w:trPr>
          <w:trHeight w:val="891"/>
        </w:trPr>
        <w:tc>
          <w:tcPr>
            <w:tcW w:w="1092" w:type="pct"/>
            <w:vAlign w:val="center"/>
          </w:tcPr>
          <w:p w14:paraId="3B9840F5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2BC2DD02" w14:textId="51478469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  <w:proofErr w:type="spellStart"/>
            <w:r w:rsidRPr="000C44E7">
              <w:rPr>
                <w:rFonts w:ascii="Lato Bold" w:hAnsi="Lato Bold"/>
                <w:sz w:val="20"/>
                <w:szCs w:val="20"/>
              </w:rPr>
              <w:t>Commercializzatore</w:t>
            </w:r>
            <w:proofErr w:type="spellEnd"/>
          </w:p>
        </w:tc>
        <w:tc>
          <w:tcPr>
            <w:tcW w:w="785" w:type="pct"/>
            <w:vAlign w:val="center"/>
          </w:tcPr>
          <w:p w14:paraId="6DA553EA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7A912F11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09D0881D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60269DD6" w14:textId="20027C1B" w:rsidTr="000C44E7">
        <w:trPr>
          <w:trHeight w:val="891"/>
        </w:trPr>
        <w:tc>
          <w:tcPr>
            <w:tcW w:w="1092" w:type="pct"/>
            <w:vAlign w:val="center"/>
          </w:tcPr>
          <w:p w14:paraId="32EFFD95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1173" w:type="pct"/>
            <w:vAlign w:val="center"/>
          </w:tcPr>
          <w:p w14:paraId="3BE00E94" w14:textId="77777777" w:rsidR="000C44E7" w:rsidRPr="000C44E7" w:rsidRDefault="000C44E7" w:rsidP="000C44E7">
            <w:pPr>
              <w:jc w:val="center"/>
              <w:rPr>
                <w:rFonts w:ascii="Lato Bold" w:hAnsi="Lato Bold"/>
                <w:sz w:val="20"/>
                <w:szCs w:val="20"/>
              </w:rPr>
            </w:pPr>
          </w:p>
        </w:tc>
        <w:tc>
          <w:tcPr>
            <w:tcW w:w="785" w:type="pct"/>
            <w:vAlign w:val="center"/>
          </w:tcPr>
          <w:p w14:paraId="1D9C0841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1172" w:type="pct"/>
            <w:vAlign w:val="center"/>
          </w:tcPr>
          <w:p w14:paraId="05F559D8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  <w:tc>
          <w:tcPr>
            <w:tcW w:w="778" w:type="pct"/>
            <w:vAlign w:val="center"/>
          </w:tcPr>
          <w:p w14:paraId="1A5FDACC" w14:textId="77777777" w:rsidR="000C44E7" w:rsidRPr="000C44E7" w:rsidRDefault="000C44E7" w:rsidP="000C44E7">
            <w:pPr>
              <w:jc w:val="center"/>
              <w:rPr>
                <w:rFonts w:ascii="Lato Light" w:hAnsi="Lato Light"/>
                <w:sz w:val="20"/>
                <w:szCs w:val="20"/>
              </w:rPr>
            </w:pPr>
          </w:p>
        </w:tc>
      </w:tr>
      <w:tr w:rsidR="000C44E7" w:rsidRPr="00684188" w14:paraId="7A7469B2" w14:textId="77777777" w:rsidTr="000C44E7">
        <w:trPr>
          <w:trHeight w:val="891"/>
        </w:trPr>
        <w:tc>
          <w:tcPr>
            <w:tcW w:w="1092" w:type="pct"/>
            <w:vAlign w:val="center"/>
          </w:tcPr>
          <w:p w14:paraId="1C1B31CD" w14:textId="77777777" w:rsidR="000C44E7" w:rsidRPr="000C44E7" w:rsidRDefault="000C44E7" w:rsidP="000C44E7">
            <w:pPr>
              <w:jc w:val="center"/>
              <w:rPr>
                <w:rFonts w:ascii="Lato Bold" w:hAnsi="Lato Bold"/>
              </w:rPr>
            </w:pPr>
          </w:p>
        </w:tc>
        <w:tc>
          <w:tcPr>
            <w:tcW w:w="1173" w:type="pct"/>
            <w:vAlign w:val="center"/>
          </w:tcPr>
          <w:p w14:paraId="5A523DBE" w14:textId="77777777" w:rsidR="000C44E7" w:rsidRPr="000C44E7" w:rsidRDefault="000C44E7" w:rsidP="000C44E7">
            <w:pPr>
              <w:jc w:val="center"/>
              <w:rPr>
                <w:rFonts w:ascii="Lato Bold" w:hAnsi="Lato Bold"/>
              </w:rPr>
            </w:pPr>
          </w:p>
        </w:tc>
        <w:tc>
          <w:tcPr>
            <w:tcW w:w="785" w:type="pct"/>
            <w:vAlign w:val="center"/>
          </w:tcPr>
          <w:p w14:paraId="20178BAD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  <w:tc>
          <w:tcPr>
            <w:tcW w:w="1172" w:type="pct"/>
            <w:vAlign w:val="center"/>
          </w:tcPr>
          <w:p w14:paraId="425623AB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  <w:tc>
          <w:tcPr>
            <w:tcW w:w="778" w:type="pct"/>
            <w:vAlign w:val="center"/>
          </w:tcPr>
          <w:p w14:paraId="7DA33D52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</w:tr>
      <w:tr w:rsidR="000C44E7" w:rsidRPr="00684188" w14:paraId="08012E35" w14:textId="77777777" w:rsidTr="000C44E7">
        <w:trPr>
          <w:trHeight w:val="891"/>
        </w:trPr>
        <w:tc>
          <w:tcPr>
            <w:tcW w:w="1092" w:type="pct"/>
            <w:vAlign w:val="center"/>
          </w:tcPr>
          <w:p w14:paraId="1590AA2D" w14:textId="77777777" w:rsidR="000C44E7" w:rsidRPr="000C44E7" w:rsidRDefault="000C44E7" w:rsidP="000C44E7">
            <w:pPr>
              <w:jc w:val="center"/>
              <w:rPr>
                <w:rFonts w:ascii="Lato Bold" w:hAnsi="Lato Bold"/>
              </w:rPr>
            </w:pPr>
          </w:p>
        </w:tc>
        <w:tc>
          <w:tcPr>
            <w:tcW w:w="1173" w:type="pct"/>
            <w:vAlign w:val="center"/>
          </w:tcPr>
          <w:p w14:paraId="69DD3ED6" w14:textId="77777777" w:rsidR="000C44E7" w:rsidRPr="000C44E7" w:rsidRDefault="000C44E7" w:rsidP="000C44E7">
            <w:pPr>
              <w:jc w:val="center"/>
              <w:rPr>
                <w:rFonts w:ascii="Lato Bold" w:hAnsi="Lato Bold"/>
              </w:rPr>
            </w:pPr>
          </w:p>
        </w:tc>
        <w:tc>
          <w:tcPr>
            <w:tcW w:w="785" w:type="pct"/>
            <w:vAlign w:val="center"/>
          </w:tcPr>
          <w:p w14:paraId="67C08450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  <w:tc>
          <w:tcPr>
            <w:tcW w:w="1172" w:type="pct"/>
            <w:vAlign w:val="center"/>
          </w:tcPr>
          <w:p w14:paraId="5FA0D278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  <w:tc>
          <w:tcPr>
            <w:tcW w:w="778" w:type="pct"/>
            <w:vAlign w:val="center"/>
          </w:tcPr>
          <w:p w14:paraId="37B72487" w14:textId="77777777" w:rsidR="000C44E7" w:rsidRPr="000C44E7" w:rsidRDefault="000C44E7" w:rsidP="000C44E7">
            <w:pPr>
              <w:jc w:val="center"/>
              <w:rPr>
                <w:rFonts w:ascii="Lato Light" w:hAnsi="Lato Light"/>
              </w:rPr>
            </w:pPr>
          </w:p>
        </w:tc>
      </w:tr>
    </w:tbl>
    <w:p w14:paraId="70DBC662" w14:textId="77777777" w:rsidR="00F2670D" w:rsidRDefault="00F2670D">
      <w:pPr>
        <w:widowControl/>
        <w:suppressAutoHyphens w:val="0"/>
        <w:rPr>
          <w:rFonts w:ascii="Lato Medium" w:eastAsia="Arial" w:hAnsi="Lato Medium" w:cs="Arial"/>
          <w:bCs/>
          <w:color w:val="B75C9E"/>
        </w:rPr>
      </w:pPr>
    </w:p>
    <w:p w14:paraId="45A458B9" w14:textId="77777777" w:rsidR="00EC5B72" w:rsidRDefault="00EC5B72">
      <w:pPr>
        <w:widowControl/>
        <w:suppressAutoHyphens w:val="0"/>
        <w:rPr>
          <w:rFonts w:ascii="Lato Medium" w:eastAsia="Arial" w:hAnsi="Lato Medium" w:cs="Arial"/>
          <w:bCs/>
          <w:color w:val="B75C9E"/>
        </w:rPr>
      </w:pPr>
      <w:r>
        <w:rPr>
          <w:rFonts w:ascii="Lato Medium" w:eastAsia="Arial" w:hAnsi="Lato Medium" w:cs="Arial"/>
          <w:bCs/>
          <w:color w:val="B75C9E"/>
        </w:rPr>
        <w:br w:type="page"/>
      </w:r>
    </w:p>
    <w:p w14:paraId="51AAD3C2" w14:textId="5A683711" w:rsidR="00AD06FE" w:rsidRDefault="008F29AE" w:rsidP="00AD06FE">
      <w:pPr>
        <w:keepNext/>
        <w:spacing w:after="160"/>
        <w:rPr>
          <w:rFonts w:ascii="Lato Medium" w:eastAsia="Arial" w:hAnsi="Lato Medium" w:cs="Arial"/>
          <w:bCs/>
          <w:color w:val="B75C9E"/>
          <w:sz w:val="40"/>
          <w:szCs w:val="40"/>
        </w:rPr>
      </w:pPr>
      <w:r>
        <w:rPr>
          <w:rFonts w:ascii="Lato Medium" w:eastAsia="Arial" w:hAnsi="Lato Medium" w:cs="Arial"/>
          <w:bCs/>
          <w:color w:val="B75C9E"/>
          <w:sz w:val="40"/>
          <w:szCs w:val="40"/>
        </w:rPr>
        <w:lastRenderedPageBreak/>
        <w:t>Principio di selezione</w:t>
      </w:r>
      <w:r w:rsidR="00AD06FE" w:rsidRPr="00B50021">
        <w:rPr>
          <w:rFonts w:ascii="Lato Medium" w:eastAsia="Arial" w:hAnsi="Lato Medium" w:cs="Arial"/>
          <w:bCs/>
          <w:color w:val="B75C9E"/>
          <w:sz w:val="40"/>
          <w:szCs w:val="40"/>
        </w:rPr>
        <w:t xml:space="preserve"> 1</w:t>
      </w:r>
    </w:p>
    <w:p w14:paraId="6B15601D" w14:textId="13F3A899" w:rsidR="00E26F9E" w:rsidRPr="00AD06FE" w:rsidRDefault="00E26F9E" w:rsidP="00E26F9E">
      <w:pPr>
        <w:pStyle w:val="Titolo2"/>
        <w:rPr>
          <w:rFonts w:eastAsia="Arial"/>
        </w:rPr>
      </w:pPr>
      <w:r w:rsidRPr="00E26F9E">
        <w:rPr>
          <w:rFonts w:eastAsia="Arial"/>
        </w:rPr>
        <w:t>Numerosità e caratteristiche delle imprese partecipanti</w:t>
      </w:r>
      <w:r>
        <w:rPr>
          <w:rFonts w:eastAsia="Arial"/>
        </w:rPr>
        <w:t xml:space="preserve"> </w:t>
      </w:r>
      <w:r w:rsidRPr="00E26F9E">
        <w:rPr>
          <w:rFonts w:eastAsia="Arial"/>
        </w:rPr>
        <w:t>all’aggregazione.</w:t>
      </w:r>
    </w:p>
    <w:p w14:paraId="09717757" w14:textId="7D710817" w:rsidR="006E6DE7" w:rsidRPr="00AB2CB5" w:rsidRDefault="006E6DE7" w:rsidP="007200BA">
      <w:pPr>
        <w:keepNext/>
        <w:numPr>
          <w:ilvl w:val="1"/>
          <w:numId w:val="34"/>
        </w:numPr>
        <w:spacing w:before="400" w:after="240"/>
        <w:rPr>
          <w:rFonts w:ascii="Lato Bold" w:eastAsia="Arial" w:hAnsi="Lato Bold" w:cs="Arial"/>
          <w:sz w:val="24"/>
          <w:szCs w:val="24"/>
        </w:rPr>
      </w:pPr>
      <w:bookmarkStart w:id="1" w:name="_Hlk34732996"/>
      <w:r w:rsidRPr="00AB2CB5">
        <w:rPr>
          <w:rFonts w:ascii="Lato Bold" w:eastAsia="Arial" w:hAnsi="Lato Bold" w:cs="Arial"/>
          <w:sz w:val="24"/>
          <w:szCs w:val="24"/>
        </w:rPr>
        <w:t xml:space="preserve">Numero </w:t>
      </w:r>
      <w:r w:rsidR="00E26F9E">
        <w:rPr>
          <w:rFonts w:ascii="Lato Bold" w:eastAsia="Arial" w:hAnsi="Lato Bold" w:cs="Arial"/>
          <w:sz w:val="24"/>
          <w:szCs w:val="24"/>
        </w:rPr>
        <w:t>delle imprese partecipanti all’aggregazione (ATS)</w:t>
      </w:r>
    </w:p>
    <w:bookmarkEnd w:id="1"/>
    <w:p w14:paraId="1392EF40" w14:textId="72153567" w:rsidR="006152FB" w:rsidRDefault="000570C8" w:rsidP="006152FB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Superiore </w:t>
      </w:r>
      <w:r w:rsidR="0015307E">
        <w:rPr>
          <w:rFonts w:ascii="Lato Light" w:eastAsia="Arial" w:hAnsi="Lato Light" w:cs="Arial"/>
          <w:sz w:val="22"/>
          <w:szCs w:val="22"/>
        </w:rPr>
        <w:t>a 10 inferiore a 20</w:t>
      </w:r>
    </w:p>
    <w:p w14:paraId="71CF8653" w14:textId="6B93290B" w:rsidR="006E6DE7" w:rsidRDefault="000570C8" w:rsidP="006E6DE7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Superiore o uguale a </w:t>
      </w:r>
      <w:r w:rsidR="0015307E">
        <w:rPr>
          <w:rFonts w:ascii="Lato Light" w:eastAsia="Arial" w:hAnsi="Lato Light" w:cs="Arial"/>
          <w:sz w:val="22"/>
          <w:szCs w:val="22"/>
        </w:rPr>
        <w:t>8</w:t>
      </w:r>
      <w:r>
        <w:rPr>
          <w:rFonts w:ascii="Lato Light" w:eastAsia="Arial" w:hAnsi="Lato Light" w:cs="Arial"/>
          <w:sz w:val="22"/>
          <w:szCs w:val="22"/>
        </w:rPr>
        <w:t xml:space="preserve"> e inferiore a </w:t>
      </w:r>
      <w:r w:rsidR="0015307E">
        <w:rPr>
          <w:rFonts w:ascii="Lato Light" w:eastAsia="Arial" w:hAnsi="Lato Light" w:cs="Arial"/>
          <w:sz w:val="22"/>
          <w:szCs w:val="22"/>
        </w:rPr>
        <w:t>10</w:t>
      </w:r>
    </w:p>
    <w:p w14:paraId="53A0D42E" w14:textId="743EDBD1" w:rsidR="006152FB" w:rsidRDefault="000570C8" w:rsidP="006152FB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Superiore a </w:t>
      </w:r>
      <w:r w:rsidR="0015307E">
        <w:rPr>
          <w:rFonts w:ascii="Lato Light" w:eastAsia="Arial" w:hAnsi="Lato Light" w:cs="Arial"/>
          <w:sz w:val="22"/>
          <w:szCs w:val="22"/>
        </w:rPr>
        <w:t>5</w:t>
      </w:r>
      <w:r>
        <w:rPr>
          <w:rFonts w:ascii="Lato Light" w:eastAsia="Arial" w:hAnsi="Lato Light" w:cs="Arial"/>
          <w:sz w:val="22"/>
          <w:szCs w:val="22"/>
        </w:rPr>
        <w:t xml:space="preserve"> e inferiore a </w:t>
      </w:r>
      <w:r w:rsidR="0015307E">
        <w:rPr>
          <w:rFonts w:ascii="Lato Light" w:eastAsia="Arial" w:hAnsi="Lato Light" w:cs="Arial"/>
          <w:sz w:val="22"/>
          <w:szCs w:val="22"/>
        </w:rPr>
        <w:t>8</w:t>
      </w:r>
    </w:p>
    <w:p w14:paraId="3C14DA04" w14:textId="77777777" w:rsidR="00D9015D" w:rsidRDefault="00D9015D" w:rsidP="00C0306C">
      <w:pPr>
        <w:keepNext/>
        <w:numPr>
          <w:ilvl w:val="1"/>
          <w:numId w:val="34"/>
        </w:numPr>
        <w:spacing w:before="400" w:after="160"/>
        <w:ind w:left="397" w:hanging="397"/>
        <w:rPr>
          <w:rFonts w:ascii="Lato Bold" w:eastAsia="Arial" w:hAnsi="Lato Bold" w:cs="Arial"/>
          <w:sz w:val="24"/>
          <w:szCs w:val="24"/>
        </w:rPr>
      </w:pPr>
      <w:r w:rsidRPr="00D9015D">
        <w:rPr>
          <w:rFonts w:ascii="Lato Bold" w:eastAsia="Arial" w:hAnsi="Lato Bold" w:cs="Arial"/>
          <w:sz w:val="24"/>
          <w:szCs w:val="24"/>
        </w:rPr>
        <w:t xml:space="preserve">Numero </w:t>
      </w:r>
      <w:r>
        <w:rPr>
          <w:rFonts w:ascii="Lato Bold" w:eastAsia="Arial" w:hAnsi="Lato Bold" w:cs="Arial"/>
          <w:sz w:val="24"/>
          <w:szCs w:val="24"/>
        </w:rPr>
        <w:t>di aziende agricole nell’aggregazione (ATS)</w:t>
      </w:r>
    </w:p>
    <w:p w14:paraId="07076F4B" w14:textId="77777777" w:rsidR="00D9015D" w:rsidRDefault="00D9015D" w:rsidP="00D9015D">
      <w:pPr>
        <w:keepNext/>
        <w:spacing w:after="24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[L’aggregazione è composta da un numero superiore ai 2/3 del numero di componenti l’aggregazione.]</w:t>
      </w:r>
    </w:p>
    <w:p w14:paraId="51501FF9" w14:textId="77777777" w:rsidR="00B42C26" w:rsidRDefault="00D9015D" w:rsidP="00B42C26">
      <w:pPr>
        <w:keepNext/>
        <w:spacing w:after="240"/>
        <w:rPr>
          <w:rFonts w:ascii="Lato Bold" w:eastAsia="Arial" w:hAnsi="Lato Bold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 xml:space="preserve">N. Aziende Agricole: </w:t>
      </w:r>
      <w:r w:rsidRPr="00D9015D">
        <w:rPr>
          <w:rFonts w:ascii="Lato Light" w:eastAsia="Arial" w:hAnsi="Lato Light" w:cs="Arial"/>
          <w:spacing w:val="-20"/>
          <w:sz w:val="24"/>
          <w:szCs w:val="24"/>
        </w:rPr>
        <w:t>__________</w:t>
      </w:r>
      <w:r>
        <w:rPr>
          <w:rFonts w:ascii="Lato Light" w:eastAsia="Arial" w:hAnsi="Lato Light" w:cs="Arial"/>
          <w:sz w:val="24"/>
          <w:szCs w:val="24"/>
        </w:rPr>
        <w:t xml:space="preserve"> su N. Partecipanti all’ATS Totale: </w:t>
      </w:r>
      <w:r w:rsidRPr="00D9015D">
        <w:rPr>
          <w:rFonts w:ascii="Lato Light" w:eastAsia="Arial" w:hAnsi="Lato Light" w:cs="Arial"/>
          <w:spacing w:val="-20"/>
          <w:sz w:val="24"/>
          <w:szCs w:val="24"/>
        </w:rPr>
        <w:t>_______</w:t>
      </w:r>
      <w:r>
        <w:rPr>
          <w:rFonts w:ascii="Lato Light" w:eastAsia="Arial" w:hAnsi="Lato Light" w:cs="Arial"/>
          <w:spacing w:val="-20"/>
          <w:sz w:val="24"/>
          <w:szCs w:val="24"/>
        </w:rPr>
        <w:t>__</w:t>
      </w:r>
    </w:p>
    <w:p w14:paraId="51B4D118" w14:textId="234BB9D8" w:rsidR="00B42C26" w:rsidRPr="00AB2CB5" w:rsidRDefault="00B42C26" w:rsidP="00B42C26">
      <w:pPr>
        <w:keepNext/>
        <w:numPr>
          <w:ilvl w:val="1"/>
          <w:numId w:val="34"/>
        </w:numPr>
        <w:spacing w:before="400" w:after="240"/>
        <w:ind w:left="397" w:hanging="397"/>
        <w:rPr>
          <w:rFonts w:ascii="Lato Bold" w:eastAsia="Arial" w:hAnsi="Lato Bold" w:cs="Arial"/>
          <w:sz w:val="24"/>
          <w:szCs w:val="24"/>
        </w:rPr>
      </w:pPr>
      <w:r>
        <w:rPr>
          <w:rFonts w:ascii="Lato Bold" w:eastAsia="Arial" w:hAnsi="Lato Bold" w:cs="Arial"/>
          <w:sz w:val="24"/>
          <w:szCs w:val="24"/>
        </w:rPr>
        <w:t>Fatturato del capofila</w:t>
      </w:r>
    </w:p>
    <w:p w14:paraId="20C65E36" w14:textId="1D186F1F" w:rsidR="00B42C26" w:rsidRDefault="00B42C26" w:rsidP="00B42C26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Superiore </w:t>
      </w:r>
      <w:r w:rsidR="003A243D">
        <w:rPr>
          <w:rFonts w:ascii="Lato Light" w:eastAsia="Arial" w:hAnsi="Lato Light" w:cs="Arial"/>
          <w:sz w:val="22"/>
          <w:szCs w:val="22"/>
        </w:rPr>
        <w:t>ai 201.000 €</w:t>
      </w:r>
    </w:p>
    <w:p w14:paraId="751904F2" w14:textId="084779E6" w:rsidR="00B42C26" w:rsidRDefault="00B42C26" w:rsidP="00B42C26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Superiore </w:t>
      </w:r>
      <w:r w:rsidR="003A243D">
        <w:rPr>
          <w:rFonts w:ascii="Lato Light" w:eastAsia="Arial" w:hAnsi="Lato Light" w:cs="Arial"/>
          <w:sz w:val="22"/>
          <w:szCs w:val="22"/>
        </w:rPr>
        <w:t>ai 151.000 € ed inferiore ai 200.000 €</w:t>
      </w:r>
    </w:p>
    <w:p w14:paraId="7C95B064" w14:textId="34468257" w:rsidR="00D9015D" w:rsidRPr="007200BA" w:rsidRDefault="00B42C26" w:rsidP="00F01BC4">
      <w:pPr>
        <w:keepNext/>
        <w:numPr>
          <w:ilvl w:val="0"/>
          <w:numId w:val="16"/>
        </w:numPr>
        <w:tabs>
          <w:tab w:val="left" w:pos="1080"/>
        </w:tabs>
        <w:spacing w:after="240" w:line="360" w:lineRule="auto"/>
        <w:ind w:left="714" w:hanging="357"/>
        <w:rPr>
          <w:rFonts w:ascii="Lato Bold" w:eastAsia="Arial" w:hAnsi="Lato Bold" w:cs="Arial"/>
          <w:sz w:val="24"/>
          <w:szCs w:val="24"/>
        </w:rPr>
      </w:pPr>
      <w:r w:rsidRPr="003A243D">
        <w:rPr>
          <w:rFonts w:ascii="Lato Light" w:eastAsia="Arial" w:hAnsi="Lato Light" w:cs="Arial"/>
          <w:sz w:val="22"/>
          <w:szCs w:val="22"/>
        </w:rPr>
        <w:t xml:space="preserve">Superiore </w:t>
      </w:r>
      <w:r w:rsidR="003A243D" w:rsidRPr="003A243D">
        <w:rPr>
          <w:rFonts w:ascii="Lato Light" w:eastAsia="Arial" w:hAnsi="Lato Light" w:cs="Arial"/>
          <w:sz w:val="22"/>
          <w:szCs w:val="22"/>
        </w:rPr>
        <w:t>ai 100.000 € ed inferiore a 150.000 €</w:t>
      </w:r>
    </w:p>
    <w:p w14:paraId="5F997219" w14:textId="6AA69A7A" w:rsidR="007200BA" w:rsidRPr="00AB2CB5" w:rsidRDefault="007200BA" w:rsidP="007200BA">
      <w:pPr>
        <w:keepNext/>
        <w:numPr>
          <w:ilvl w:val="1"/>
          <w:numId w:val="34"/>
        </w:numPr>
        <w:spacing w:before="400" w:after="240"/>
        <w:ind w:left="397" w:hanging="397"/>
        <w:rPr>
          <w:rFonts w:ascii="Lato Bold" w:eastAsia="Arial" w:hAnsi="Lato Bold" w:cs="Arial"/>
          <w:sz w:val="24"/>
          <w:szCs w:val="24"/>
        </w:rPr>
      </w:pPr>
      <w:proofErr w:type="spellStart"/>
      <w:r>
        <w:rPr>
          <w:rFonts w:ascii="Lato Bold" w:eastAsia="Arial" w:hAnsi="Lato Bold" w:cs="Arial"/>
          <w:sz w:val="24"/>
          <w:szCs w:val="24"/>
        </w:rPr>
        <w:t>Commercializzatore</w:t>
      </w:r>
      <w:proofErr w:type="spellEnd"/>
      <w:r>
        <w:rPr>
          <w:rFonts w:ascii="Lato Bold" w:eastAsia="Arial" w:hAnsi="Lato Bold" w:cs="Arial"/>
          <w:sz w:val="24"/>
          <w:szCs w:val="24"/>
        </w:rPr>
        <w:t xml:space="preserve"> e trasformatore</w:t>
      </w:r>
    </w:p>
    <w:p w14:paraId="1CBB0C24" w14:textId="39A44AF0" w:rsidR="007200BA" w:rsidRDefault="001D1035" w:rsidP="007200BA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Almeno 1 </w:t>
      </w:r>
      <w:proofErr w:type="spellStart"/>
      <w:r>
        <w:rPr>
          <w:rFonts w:ascii="Lato Light" w:eastAsia="Arial" w:hAnsi="Lato Light" w:cs="Arial"/>
          <w:sz w:val="22"/>
          <w:szCs w:val="22"/>
        </w:rPr>
        <w:t>Commercializzatore</w:t>
      </w:r>
      <w:proofErr w:type="spellEnd"/>
      <w:r>
        <w:rPr>
          <w:rFonts w:ascii="Lato Light" w:eastAsia="Arial" w:hAnsi="Lato Light" w:cs="Arial"/>
          <w:sz w:val="22"/>
          <w:szCs w:val="22"/>
        </w:rPr>
        <w:t xml:space="preserve"> e Trasformatore con sede legale o operativa nel territorio del GAL BMG</w:t>
      </w:r>
    </w:p>
    <w:p w14:paraId="100309BE" w14:textId="77ACD69E" w:rsidR="007200BA" w:rsidRPr="001D1035" w:rsidRDefault="001D1035" w:rsidP="001D1035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 xml:space="preserve">Almeno 1 </w:t>
      </w:r>
      <w:r w:rsidR="00AC2334">
        <w:rPr>
          <w:rFonts w:ascii="Lato Light" w:eastAsia="Arial" w:hAnsi="Lato Light" w:cs="Arial"/>
          <w:sz w:val="22"/>
          <w:szCs w:val="22"/>
        </w:rPr>
        <w:t xml:space="preserve">ulteriore </w:t>
      </w:r>
      <w:proofErr w:type="spellStart"/>
      <w:r>
        <w:rPr>
          <w:rFonts w:ascii="Lato Light" w:eastAsia="Arial" w:hAnsi="Lato Light" w:cs="Arial"/>
          <w:sz w:val="22"/>
          <w:szCs w:val="22"/>
        </w:rPr>
        <w:t>Commercializzatore</w:t>
      </w:r>
      <w:proofErr w:type="spellEnd"/>
      <w:r>
        <w:rPr>
          <w:rFonts w:ascii="Lato Light" w:eastAsia="Arial" w:hAnsi="Lato Light" w:cs="Arial"/>
          <w:sz w:val="22"/>
          <w:szCs w:val="22"/>
        </w:rPr>
        <w:t xml:space="preserve"> con sede legale o operativa esterna al territorio del GAL BMG</w:t>
      </w:r>
    </w:p>
    <w:p w14:paraId="384BA09F" w14:textId="252D270F" w:rsidR="00267635" w:rsidRDefault="00D4086A" w:rsidP="00AC2334">
      <w:pPr>
        <w:keepNext/>
        <w:numPr>
          <w:ilvl w:val="1"/>
          <w:numId w:val="34"/>
        </w:numPr>
        <w:spacing w:before="400" w:after="240"/>
        <w:ind w:left="397" w:hanging="397"/>
        <w:rPr>
          <w:rFonts w:ascii="Lato Bold" w:eastAsia="Arial" w:hAnsi="Lato Bold" w:cs="Arial"/>
          <w:sz w:val="24"/>
          <w:szCs w:val="24"/>
        </w:rPr>
      </w:pPr>
      <w:r>
        <w:rPr>
          <w:rFonts w:ascii="Lato Bold" w:eastAsia="Arial" w:hAnsi="Lato Bold" w:cs="Arial"/>
          <w:sz w:val="24"/>
          <w:szCs w:val="24"/>
        </w:rPr>
        <w:t>Presenza di giovani nell’aggregazione: almeno 2/3 dei componenti dell’aggregazione sono giovani sotto i 41 anni</w:t>
      </w:r>
    </w:p>
    <w:p w14:paraId="66A6FAFC" w14:textId="746B187F" w:rsidR="007020DE" w:rsidRPr="007020DE" w:rsidRDefault="007020DE" w:rsidP="007020DE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 w:rsidRPr="007020DE">
        <w:rPr>
          <w:rFonts w:ascii="Lato Light" w:eastAsia="Arial" w:hAnsi="Lato Light" w:cs="Arial"/>
          <w:sz w:val="22"/>
          <w:szCs w:val="22"/>
        </w:rPr>
        <w:t>Sì</w:t>
      </w:r>
    </w:p>
    <w:p w14:paraId="4B97ACDC" w14:textId="4D18306C" w:rsidR="007020DE" w:rsidRDefault="00D4086A" w:rsidP="007020DE">
      <w:pPr>
        <w:numPr>
          <w:ilvl w:val="0"/>
          <w:numId w:val="16"/>
        </w:numPr>
        <w:tabs>
          <w:tab w:val="left" w:pos="1080"/>
        </w:tabs>
        <w:spacing w:line="360" w:lineRule="auto"/>
        <w:ind w:left="714" w:hanging="357"/>
        <w:rPr>
          <w:rFonts w:ascii="Lato Light" w:eastAsia="Arial" w:hAnsi="Lato Light" w:cs="Arial"/>
          <w:sz w:val="22"/>
          <w:szCs w:val="22"/>
        </w:rPr>
      </w:pPr>
      <w:r>
        <w:rPr>
          <w:rFonts w:ascii="Lato Light" w:eastAsia="Arial" w:hAnsi="Lato Light" w:cs="Arial"/>
          <w:sz w:val="22"/>
          <w:szCs w:val="22"/>
        </w:rPr>
        <w:t>No</w:t>
      </w:r>
    </w:p>
    <w:p w14:paraId="02560CFA" w14:textId="6E6C72D3" w:rsidR="00302063" w:rsidRDefault="008F29AE" w:rsidP="001D73B6">
      <w:pPr>
        <w:pStyle w:val="Titolo1"/>
      </w:pPr>
      <w:r>
        <w:lastRenderedPageBreak/>
        <w:t xml:space="preserve">Principio di </w:t>
      </w:r>
      <w:proofErr w:type="spellStart"/>
      <w:r>
        <w:t>selezione</w:t>
      </w:r>
      <w:proofErr w:type="spellEnd"/>
      <w:r w:rsidR="00302063" w:rsidRPr="00B50021">
        <w:t xml:space="preserve"> </w:t>
      </w:r>
      <w:r w:rsidR="00302063">
        <w:t>2</w:t>
      </w:r>
    </w:p>
    <w:p w14:paraId="4A97FB76" w14:textId="48C28145" w:rsidR="00C6488D" w:rsidRPr="00C6488D" w:rsidRDefault="00C6488D" w:rsidP="00C6488D">
      <w:pPr>
        <w:pStyle w:val="Titolo2"/>
        <w:rPr>
          <w:rFonts w:eastAsia="Arial"/>
          <w:lang w:val="it-IT"/>
        </w:rPr>
      </w:pPr>
      <w:r>
        <w:rPr>
          <w:rFonts w:eastAsia="Arial"/>
          <w:lang w:val="it-IT"/>
        </w:rPr>
        <w:t>Unicità/specificità del prodotto territoriale</w:t>
      </w:r>
      <w:r w:rsidR="00F93EFE">
        <w:rPr>
          <w:rFonts w:eastAsia="Arial"/>
          <w:lang w:val="it-IT"/>
        </w:rPr>
        <w:t>.</w:t>
      </w:r>
    </w:p>
    <w:p w14:paraId="3A3C9728" w14:textId="0233E27F" w:rsidR="00302063" w:rsidRDefault="00302063" w:rsidP="00302063">
      <w:pPr>
        <w:keepNext/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2</w:t>
      </w:r>
      <w:r w:rsidRPr="00E55F2F">
        <w:rPr>
          <w:rFonts w:ascii="Lato Bold" w:eastAsia="Arial" w:hAnsi="Lato Bold" w:cs="Arial"/>
          <w:bCs/>
          <w:sz w:val="30"/>
          <w:szCs w:val="30"/>
        </w:rPr>
        <w:t xml:space="preserve">. </w:t>
      </w:r>
      <w:r w:rsidR="0055611C">
        <w:rPr>
          <w:rFonts w:ascii="Lato Bold" w:eastAsia="Arial" w:hAnsi="Lato Bold" w:cs="Arial"/>
          <w:bCs/>
          <w:sz w:val="30"/>
          <w:szCs w:val="30"/>
        </w:rPr>
        <w:t>Aziende agricole iscritte a Biologico</w:t>
      </w:r>
    </w:p>
    <w:p w14:paraId="19D58809" w14:textId="03B5A88C" w:rsidR="00E708F2" w:rsidRDefault="0055611C" w:rsidP="00F32A3D">
      <w:pPr>
        <w:keepNext/>
        <w:numPr>
          <w:ilvl w:val="0"/>
          <w:numId w:val="31"/>
        </w:numPr>
        <w:spacing w:before="160" w:after="160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Presenza di almeno 2/3 delle aziende agricole iscritte a Biologico</w:t>
      </w:r>
    </w:p>
    <w:p w14:paraId="6B4C72DC" w14:textId="743A940A" w:rsidR="00E708F2" w:rsidRDefault="0055611C" w:rsidP="00F32A3D">
      <w:pPr>
        <w:keepNext/>
        <w:numPr>
          <w:ilvl w:val="0"/>
          <w:numId w:val="31"/>
        </w:numPr>
        <w:spacing w:before="160" w:after="200"/>
        <w:ind w:left="714" w:hanging="357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Presenza di almeno 1/3 delle aziende agricole iscritte a Biologico</w:t>
      </w:r>
    </w:p>
    <w:p w14:paraId="3EB5663C" w14:textId="1E751BD7" w:rsidR="009B64E2" w:rsidRPr="00123FEE" w:rsidRDefault="0032412A" w:rsidP="001D73B6">
      <w:pPr>
        <w:pStyle w:val="Titolo1"/>
        <w:rPr>
          <w:lang w:val="it-IT"/>
        </w:rPr>
      </w:pPr>
      <w:r w:rsidRPr="00123FEE">
        <w:rPr>
          <w:lang w:val="it-IT"/>
        </w:rPr>
        <w:t xml:space="preserve">Principio di </w:t>
      </w:r>
      <w:r w:rsidRPr="00CE364E">
        <w:rPr>
          <w:lang w:val="it-IT"/>
        </w:rPr>
        <w:t>selezione</w:t>
      </w:r>
      <w:r w:rsidR="009B64E2" w:rsidRPr="00123FEE">
        <w:rPr>
          <w:lang w:val="it-IT"/>
        </w:rPr>
        <w:t xml:space="preserve"> 3</w:t>
      </w:r>
    </w:p>
    <w:p w14:paraId="2D7EE687" w14:textId="12C6EE0E" w:rsidR="001D73B6" w:rsidRPr="00C6488D" w:rsidRDefault="00CE364E" w:rsidP="001D73B6">
      <w:pPr>
        <w:pStyle w:val="Titolo2"/>
        <w:rPr>
          <w:rFonts w:eastAsia="Arial"/>
          <w:lang w:val="it-IT"/>
        </w:rPr>
      </w:pPr>
      <w:r>
        <w:rPr>
          <w:rFonts w:eastAsia="Arial"/>
          <w:lang w:val="it-IT"/>
        </w:rPr>
        <w:t>Cofinanziamento.</w:t>
      </w:r>
    </w:p>
    <w:p w14:paraId="70D6C316" w14:textId="3F369542" w:rsidR="00755F54" w:rsidRPr="00755F54" w:rsidRDefault="00755F54" w:rsidP="00755F54">
      <w:pPr>
        <w:keepNext/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 xml:space="preserve">3. </w:t>
      </w:r>
      <w:r w:rsidR="004B3021">
        <w:rPr>
          <w:rFonts w:ascii="Lato Bold" w:eastAsia="Arial" w:hAnsi="Lato Bold" w:cs="Arial"/>
          <w:bCs/>
          <w:sz w:val="30"/>
          <w:szCs w:val="30"/>
        </w:rPr>
        <w:t>L’importo del c</w:t>
      </w:r>
      <w:r w:rsidR="00F50015">
        <w:rPr>
          <w:rFonts w:ascii="Lato Bold" w:eastAsia="Arial" w:hAnsi="Lato Bold" w:cs="Arial"/>
          <w:bCs/>
          <w:sz w:val="30"/>
          <w:szCs w:val="30"/>
        </w:rPr>
        <w:t>ofinanziamento</w:t>
      </w:r>
      <w:r w:rsidR="004B3021">
        <w:rPr>
          <w:rFonts w:ascii="Lato Bold" w:eastAsia="Arial" w:hAnsi="Lato Bold" w:cs="Arial"/>
          <w:bCs/>
          <w:sz w:val="30"/>
          <w:szCs w:val="30"/>
        </w:rPr>
        <w:t xml:space="preserve"> è</w:t>
      </w:r>
    </w:p>
    <w:p w14:paraId="0E46911E" w14:textId="010FD934" w:rsidR="00F50015" w:rsidRDefault="00F50015" w:rsidP="00F50015">
      <w:pPr>
        <w:keepNext/>
        <w:numPr>
          <w:ilvl w:val="0"/>
          <w:numId w:val="31"/>
        </w:numPr>
        <w:spacing w:before="160" w:after="160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Superiore ai 100.000 €</w:t>
      </w:r>
    </w:p>
    <w:p w14:paraId="580C5DEE" w14:textId="7BF71B2D" w:rsidR="00F50015" w:rsidRDefault="00F50015" w:rsidP="00F50015">
      <w:pPr>
        <w:keepNext/>
        <w:numPr>
          <w:ilvl w:val="0"/>
          <w:numId w:val="31"/>
        </w:numPr>
        <w:spacing w:before="160" w:after="160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Da 76.000 € a 100.000 €</w:t>
      </w:r>
    </w:p>
    <w:p w14:paraId="4439E212" w14:textId="13A473FA" w:rsidR="00F50015" w:rsidRDefault="00F50015" w:rsidP="00F50015">
      <w:pPr>
        <w:keepNext/>
        <w:numPr>
          <w:ilvl w:val="0"/>
          <w:numId w:val="31"/>
        </w:numPr>
        <w:spacing w:before="160" w:after="200"/>
        <w:ind w:left="714" w:hanging="357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Da 51.000 € a 75.000 €</w:t>
      </w:r>
    </w:p>
    <w:p w14:paraId="2701E742" w14:textId="7B631097" w:rsidR="00F50015" w:rsidRDefault="00F50015" w:rsidP="00F50015">
      <w:pPr>
        <w:keepNext/>
        <w:numPr>
          <w:ilvl w:val="0"/>
          <w:numId w:val="31"/>
        </w:numPr>
        <w:spacing w:before="160" w:after="200"/>
        <w:ind w:left="714" w:hanging="357"/>
        <w:rPr>
          <w:rFonts w:ascii="Lato Light" w:eastAsia="Arial" w:hAnsi="Lato Light" w:cs="Arial"/>
          <w:bCs/>
          <w:sz w:val="24"/>
          <w:szCs w:val="24"/>
        </w:rPr>
      </w:pPr>
      <w:r>
        <w:rPr>
          <w:rFonts w:ascii="Lato Light" w:eastAsia="Arial" w:hAnsi="Lato Light" w:cs="Arial"/>
          <w:bCs/>
          <w:sz w:val="24"/>
          <w:szCs w:val="24"/>
        </w:rPr>
        <w:t>Da 25.000 € a 50.000 €</w:t>
      </w:r>
      <w:r w:rsidR="00C0306C">
        <w:rPr>
          <w:rFonts w:ascii="Lato Light" w:eastAsia="Arial" w:hAnsi="Lato Light" w:cs="Arial"/>
          <w:bCs/>
          <w:sz w:val="24"/>
          <w:szCs w:val="24"/>
        </w:rPr>
        <w:br/>
      </w:r>
    </w:p>
    <w:p w14:paraId="0FC3AD8C" w14:textId="77777777" w:rsidR="004615D5" w:rsidRDefault="004615D5">
      <w:pPr>
        <w:widowControl/>
        <w:suppressAutoHyphens w:val="0"/>
        <w:rPr>
          <w:rFonts w:ascii="Lato Medium" w:eastAsia="Arial" w:hAnsi="Lato Medium" w:cs="Arial"/>
          <w:bCs/>
          <w:color w:val="B75C9E"/>
          <w:sz w:val="40"/>
          <w:szCs w:val="40"/>
        </w:rPr>
      </w:pPr>
      <w:r>
        <w:rPr>
          <w:rFonts w:ascii="Lato Medium" w:eastAsia="Arial" w:hAnsi="Lato Medium" w:cs="Arial"/>
          <w:bCs/>
          <w:color w:val="B75C9E"/>
          <w:sz w:val="40"/>
          <w:szCs w:val="40"/>
        </w:rPr>
        <w:br w:type="page"/>
      </w:r>
    </w:p>
    <w:p w14:paraId="29BAAEB9" w14:textId="77777777" w:rsidR="00D6570E" w:rsidRPr="002A05EF" w:rsidRDefault="00D6570E" w:rsidP="00D6570E">
      <w:pPr>
        <w:keepNext/>
        <w:spacing w:before="160" w:after="160"/>
        <w:rPr>
          <w:rFonts w:ascii="Lato Light" w:eastAsia="Arial" w:hAnsi="Lato Light" w:cs="Arial"/>
          <w:bCs/>
          <w:color w:val="B75C9E"/>
          <w:sz w:val="40"/>
          <w:szCs w:val="40"/>
        </w:rPr>
      </w:pPr>
      <w:r w:rsidRPr="002A05EF">
        <w:rPr>
          <w:rFonts w:ascii="Lato Light" w:eastAsia="Arial" w:hAnsi="Lato Light" w:cs="Arial"/>
          <w:bCs/>
          <w:color w:val="B75C9E"/>
          <w:sz w:val="40"/>
          <w:szCs w:val="40"/>
        </w:rPr>
        <w:lastRenderedPageBreak/>
        <w:t>Descrizione del progetto</w:t>
      </w:r>
    </w:p>
    <w:p w14:paraId="79CDA933" w14:textId="77777777" w:rsidR="00D6570E" w:rsidRPr="002A05EF" w:rsidRDefault="00D6570E" w:rsidP="00D6570E">
      <w:pPr>
        <w:pStyle w:val="Titolo2"/>
        <w:jc w:val="both"/>
        <w:rPr>
          <w:sz w:val="28"/>
          <w:szCs w:val="28"/>
          <w:lang w:val="it-IT"/>
        </w:rPr>
      </w:pPr>
      <w:r w:rsidRPr="002A05EF">
        <w:rPr>
          <w:sz w:val="28"/>
          <w:szCs w:val="28"/>
          <w:lang w:val="it-IT"/>
        </w:rPr>
        <w:t>1.</w:t>
      </w:r>
      <w:r>
        <w:rPr>
          <w:sz w:val="28"/>
          <w:szCs w:val="28"/>
          <w:lang w:val="it-IT"/>
        </w:rPr>
        <w:t>C</w:t>
      </w:r>
      <w:r w:rsidRPr="002A05EF">
        <w:rPr>
          <w:sz w:val="28"/>
          <w:szCs w:val="28"/>
          <w:lang w:val="it-IT"/>
        </w:rPr>
        <w:t>oerenza del progetto con le finalità del bando</w:t>
      </w:r>
    </w:p>
    <w:p w14:paraId="61E0F9FE" w14:textId="77777777" w:rsidR="00D6570E" w:rsidRPr="002A05EF" w:rsidRDefault="00D6570E" w:rsidP="00D6570E">
      <w:pPr>
        <w:widowControl/>
        <w:suppressAutoHyphens w:val="0"/>
        <w:autoSpaceDE w:val="0"/>
        <w:autoSpaceDN w:val="0"/>
        <w:adjustRightInd w:val="0"/>
        <w:rPr>
          <w:rFonts w:ascii="Lato Light" w:hAnsi="Lato Light" w:cstheme="minorHAnsi"/>
          <w:i/>
          <w:sz w:val="22"/>
          <w:szCs w:val="22"/>
          <w:lang w:eastAsia="it-IT"/>
        </w:rPr>
      </w:pPr>
      <w:r w:rsidRPr="002A05EF">
        <w:rPr>
          <w:rFonts w:ascii="Lato Light" w:eastAsiaTheme="minorHAnsi" w:hAnsi="Lato Light" w:cs="Calibri,Italic"/>
          <w:i/>
          <w:iCs/>
          <w:sz w:val="22"/>
          <w:szCs w:val="22"/>
          <w:lang w:eastAsia="en-US"/>
        </w:rPr>
        <w:t>(Breve descrizione del contesto, degli obiettivi e delle finalità del progetto - Illustrare in che modo il progetto incontra le finalità indicate nel bando).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6570E" w:rsidRPr="002A05EF" w14:paraId="1F2226D2" w14:textId="77777777" w:rsidTr="00FD7530">
        <w:tc>
          <w:tcPr>
            <w:tcW w:w="9778" w:type="dxa"/>
          </w:tcPr>
          <w:p w14:paraId="0EE377D8" w14:textId="77777777" w:rsidR="00D6570E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Cs/>
                <w:lang w:eastAsia="en-US"/>
              </w:rPr>
            </w:pPr>
            <w:bookmarkStart w:id="2" w:name="_Hlk55230606"/>
            <w:r w:rsidRPr="002A05EF">
              <w:rPr>
                <w:rFonts w:ascii="Lato Light" w:hAnsi="Lato Light" w:cstheme="minorHAnsi"/>
                <w:iCs/>
                <w:lang w:eastAsia="en-US"/>
              </w:rPr>
              <w:t>Max 5000 Caratteri</w:t>
            </w:r>
          </w:p>
          <w:p w14:paraId="47794288" w14:textId="77777777" w:rsidR="00D6570E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Cs/>
                <w:lang w:eastAsia="en-US"/>
              </w:rPr>
            </w:pPr>
          </w:p>
          <w:p w14:paraId="11FA2391" w14:textId="77777777" w:rsidR="00D6570E" w:rsidRPr="002A05EF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Cs/>
                <w:lang w:eastAsia="en-US"/>
              </w:rPr>
            </w:pPr>
          </w:p>
          <w:p w14:paraId="44332214" w14:textId="77777777" w:rsidR="00D6570E" w:rsidRPr="002A05EF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/>
                <w:lang w:eastAsia="en-US"/>
              </w:rPr>
            </w:pPr>
          </w:p>
          <w:p w14:paraId="78AF4024" w14:textId="77777777" w:rsidR="00D6570E" w:rsidRPr="002A05EF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/>
                <w:lang w:eastAsia="en-US"/>
              </w:rPr>
            </w:pPr>
          </w:p>
          <w:p w14:paraId="763C8DFA" w14:textId="77777777" w:rsidR="00D6570E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/>
                <w:lang w:eastAsia="en-US"/>
              </w:rPr>
            </w:pPr>
          </w:p>
          <w:p w14:paraId="0C1F950D" w14:textId="77777777" w:rsidR="00D6570E" w:rsidRPr="002A05EF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/>
                <w:lang w:eastAsia="en-US"/>
              </w:rPr>
            </w:pPr>
          </w:p>
          <w:p w14:paraId="32A5D67C" w14:textId="77777777" w:rsidR="00D6570E" w:rsidRPr="002A05EF" w:rsidRDefault="00D6570E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theme="minorHAnsi"/>
                <w:i/>
                <w:lang w:eastAsia="en-US"/>
              </w:rPr>
            </w:pPr>
          </w:p>
        </w:tc>
      </w:tr>
      <w:bookmarkEnd w:id="2"/>
    </w:tbl>
    <w:p w14:paraId="7C37FC9C" w14:textId="77777777" w:rsidR="00D6570E" w:rsidRPr="002A05EF" w:rsidRDefault="00D6570E" w:rsidP="00D6570E">
      <w:pPr>
        <w:widowControl/>
        <w:suppressAutoHyphens w:val="0"/>
        <w:rPr>
          <w:rFonts w:ascii="Lato Light" w:hAnsi="Lato Light" w:cstheme="minorHAnsi"/>
          <w:i/>
          <w:sz w:val="22"/>
          <w:szCs w:val="22"/>
          <w:lang w:eastAsia="it-IT"/>
        </w:rPr>
      </w:pPr>
    </w:p>
    <w:p w14:paraId="0AE2E0F7" w14:textId="77777777" w:rsidR="00D6570E" w:rsidRPr="002A05EF" w:rsidRDefault="00D6570E" w:rsidP="00D6570E">
      <w:pPr>
        <w:rPr>
          <w:rFonts w:ascii="Lato Light" w:eastAsia="Arial" w:hAnsi="Lato Light"/>
          <w:lang w:eastAsia="en-US"/>
        </w:rPr>
      </w:pPr>
    </w:p>
    <w:p w14:paraId="3CDD139C" w14:textId="77777777" w:rsidR="00D6570E" w:rsidRDefault="00D6570E" w:rsidP="00D6570E">
      <w:pPr>
        <w:pStyle w:val="Titolo2"/>
        <w:spacing w:after="0"/>
        <w:jc w:val="both"/>
        <w:rPr>
          <w:sz w:val="28"/>
          <w:szCs w:val="28"/>
          <w:lang w:val="it-IT"/>
        </w:rPr>
      </w:pPr>
      <w:r w:rsidRPr="002A05EF">
        <w:rPr>
          <w:sz w:val="28"/>
          <w:szCs w:val="28"/>
          <w:lang w:val="it-IT"/>
        </w:rPr>
        <w:t>2.</w:t>
      </w:r>
      <w:r w:rsidRPr="003F1A9B">
        <w:t xml:space="preserve"> </w:t>
      </w:r>
      <w:r w:rsidRPr="003F1A9B">
        <w:rPr>
          <w:sz w:val="28"/>
          <w:szCs w:val="28"/>
          <w:lang w:val="it-IT"/>
        </w:rPr>
        <w:t>Descrizione del</w:t>
      </w:r>
      <w:r>
        <w:rPr>
          <w:sz w:val="28"/>
          <w:szCs w:val="28"/>
          <w:lang w:val="it-IT"/>
        </w:rPr>
        <w:t>l’aggregazione</w:t>
      </w:r>
    </w:p>
    <w:p w14:paraId="08462423" w14:textId="6A896E91" w:rsidR="00D6570E" w:rsidRDefault="00D6570E" w:rsidP="00D6570E">
      <w:pPr>
        <w:pStyle w:val="Titolo2"/>
        <w:spacing w:before="0"/>
        <w:jc w:val="both"/>
        <w:rPr>
          <w:rFonts w:eastAsiaTheme="minorHAnsi" w:cs="Calibri,Italic"/>
          <w:i/>
          <w:iCs/>
          <w:color w:val="auto"/>
          <w:sz w:val="22"/>
          <w:szCs w:val="22"/>
          <w:lang w:val="it-IT"/>
        </w:rPr>
      </w:pPr>
      <w:r w:rsidRPr="003F1A9B">
        <w:rPr>
          <w:sz w:val="28"/>
          <w:szCs w:val="28"/>
          <w:lang w:val="it-IT"/>
        </w:rPr>
        <w:t xml:space="preserve"> </w:t>
      </w:r>
      <w:r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I</w:t>
      </w:r>
      <w:r w:rsidRPr="003F1A9B"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 xml:space="preserve">n questa sezione deve essere indicata l’esperienza pregressa di tutti i soggetti coinvolti </w:t>
      </w:r>
      <w:r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nell’aggregazione rispetto agli obiettivi del bando.</w:t>
      </w:r>
      <w:r w:rsidRPr="003F1A9B"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 xml:space="preserve"> Dovranno essere ben illustrate sia la varietà di offerta di prodotti rappresentata dai soggetti aggregati in modo tale che sia possibile evincere le caratteristiche e i punti di forza della </w:t>
      </w:r>
      <w:r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filiera che si intende costruire e l’impatto che la stessa avrà sul tessuto economico del territorio</w:t>
      </w:r>
      <w:r w:rsidRPr="003F1A9B"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.</w:t>
      </w:r>
    </w:p>
    <w:p w14:paraId="05E50BBD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F000DE7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0223243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AEED190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6EA5501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6CC11D5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DD4E5A2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B7A35BE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A6C9535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2A514A1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215406E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4556A92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BE615C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4DDEFEA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149A7E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1BAC566" w14:textId="77777777" w:rsidR="00D6570E" w:rsidRPr="003F1A9B" w:rsidRDefault="00D6570E" w:rsidP="00D6570E">
      <w:pPr>
        <w:rPr>
          <w:lang w:eastAsia="en-US"/>
        </w:rPr>
      </w:pPr>
    </w:p>
    <w:p w14:paraId="65339F5D" w14:textId="231BE78F" w:rsidR="00D6570E" w:rsidRDefault="00D6570E" w:rsidP="00D6570E">
      <w:pPr>
        <w:pStyle w:val="Titolo2"/>
        <w:spacing w:before="240" w:after="0"/>
        <w:jc w:val="both"/>
        <w:rPr>
          <w:rFonts w:ascii="Calibri" w:hAnsi="Calibri" w:cs="Times New Roman"/>
          <w:bCs/>
          <w:sz w:val="20"/>
          <w:szCs w:val="20"/>
        </w:rPr>
      </w:pPr>
      <w:r w:rsidRPr="000816BE">
        <w:rPr>
          <w:sz w:val="28"/>
          <w:szCs w:val="28"/>
          <w:lang w:val="it-IT"/>
        </w:rPr>
        <w:t>3. C</w:t>
      </w:r>
      <w:r>
        <w:rPr>
          <w:sz w:val="28"/>
          <w:szCs w:val="28"/>
          <w:lang w:val="it-IT"/>
        </w:rPr>
        <w:t>oinvolgimento dei soggetti appartenenti alla filiera</w:t>
      </w:r>
    </w:p>
    <w:p w14:paraId="08758D4D" w14:textId="1A810EDC" w:rsidR="00D6570E" w:rsidRDefault="00D6570E" w:rsidP="00D6570E">
      <w:pPr>
        <w:pStyle w:val="Titolo2"/>
        <w:spacing w:before="0"/>
        <w:jc w:val="both"/>
        <w:rPr>
          <w:rFonts w:eastAsiaTheme="minorHAnsi" w:cs="Calibri,Italic"/>
          <w:i/>
          <w:iCs/>
          <w:color w:val="auto"/>
          <w:sz w:val="22"/>
          <w:szCs w:val="22"/>
          <w:lang w:val="it-IT"/>
        </w:rPr>
      </w:pPr>
      <w:r w:rsidRPr="007C4434">
        <w:rPr>
          <w:rFonts w:ascii="Calibri" w:hAnsi="Calibri" w:cs="Times New Roman"/>
          <w:bCs/>
          <w:sz w:val="20"/>
          <w:szCs w:val="20"/>
        </w:rPr>
        <w:t xml:space="preserve"> </w:t>
      </w:r>
      <w:r w:rsidRPr="000816BE"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descrivere il processo di coinvolgimento sia delle imprese della ATI/RETE, che le strategie di collaborazione con gli altri attori privati</w:t>
      </w:r>
      <w:r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 xml:space="preserve"> e pubblici per sviluppare la rete</w:t>
      </w:r>
      <w:r w:rsidRPr="000816BE"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. Descrivere le ricadute che l’attività di networking può generare sia durante il progetto che dopo la sua conclusione</w:t>
      </w:r>
      <w:r>
        <w:rPr>
          <w:rFonts w:eastAsiaTheme="minorHAnsi" w:cs="Calibri,Italic"/>
          <w:i/>
          <w:iCs/>
          <w:color w:val="auto"/>
          <w:sz w:val="22"/>
          <w:szCs w:val="22"/>
          <w:lang w:val="it-IT"/>
        </w:rPr>
        <w:t>.</w:t>
      </w:r>
    </w:p>
    <w:p w14:paraId="20BA86A3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ECBCF8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BE4CC8C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3880FA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5CCFF4A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46A8555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58A0AB5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BC9B31E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3E97F49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FC4D0E3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C8E653D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DCEA7A7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C02B159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E5A6A96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DB7F2BA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4E7BBB0" w14:textId="77777777" w:rsidR="00D6570E" w:rsidRPr="000816BE" w:rsidRDefault="00D6570E" w:rsidP="00D6570E">
      <w:pPr>
        <w:rPr>
          <w:lang w:eastAsia="en-US"/>
        </w:rPr>
      </w:pPr>
    </w:p>
    <w:p w14:paraId="09181AFE" w14:textId="77777777" w:rsidR="00D6570E" w:rsidRPr="000816BE" w:rsidRDefault="00D6570E" w:rsidP="00D6570E">
      <w:pPr>
        <w:pStyle w:val="Titolo2"/>
        <w:spacing w:before="240" w:after="0"/>
        <w:jc w:val="both"/>
        <w:rPr>
          <w:sz w:val="28"/>
          <w:szCs w:val="28"/>
          <w:lang w:val="it-IT"/>
        </w:rPr>
      </w:pPr>
      <w:r w:rsidRPr="000816BE">
        <w:rPr>
          <w:sz w:val="28"/>
          <w:szCs w:val="28"/>
          <w:lang w:val="it-IT"/>
        </w:rPr>
        <w:t>4</w:t>
      </w:r>
      <w:r>
        <w:rPr>
          <w:sz w:val="28"/>
          <w:szCs w:val="28"/>
          <w:lang w:val="it-IT"/>
        </w:rPr>
        <w:t xml:space="preserve">. </w:t>
      </w:r>
      <w:r w:rsidRPr="000816BE">
        <w:rPr>
          <w:sz w:val="28"/>
          <w:szCs w:val="28"/>
          <w:lang w:val="it-IT"/>
        </w:rPr>
        <w:t xml:space="preserve">Descrizione della proposta progettuale: </w:t>
      </w:r>
    </w:p>
    <w:p w14:paraId="7CD043C2" w14:textId="5DA176B6" w:rsidR="00D6570E" w:rsidRPr="000816BE" w:rsidRDefault="00D6570E" w:rsidP="00D6570E">
      <w:pPr>
        <w:keepNext/>
        <w:spacing w:before="120" w:after="120" w:line="280" w:lineRule="exact"/>
        <w:jc w:val="both"/>
        <w:outlineLvl w:val="1"/>
        <w:rPr>
          <w:rFonts w:asciiTheme="minorHAnsi" w:hAnsiTheme="minorHAnsi" w:cs="Calibri"/>
          <w:b/>
          <w:szCs w:val="22"/>
          <w:lang w:eastAsia="en-US"/>
        </w:rPr>
      </w:pPr>
      <w:r w:rsidRPr="000816BE">
        <w:rPr>
          <w:rFonts w:asciiTheme="minorHAnsi" w:hAnsiTheme="minorHAnsi" w:cs="Calibri"/>
          <w:i/>
          <w:szCs w:val="22"/>
          <w:lang w:eastAsia="en-US"/>
        </w:rPr>
        <w:t xml:space="preserve">Descrivere la proposta progettuale in tutti gli elementi che la qualificano; descrivere gli elementi di innovatività del progetto con particolare riferimento alla strategia di promozione </w:t>
      </w:r>
      <w:r>
        <w:rPr>
          <w:rFonts w:asciiTheme="minorHAnsi" w:hAnsiTheme="minorHAnsi" w:cs="Calibri"/>
          <w:i/>
          <w:szCs w:val="22"/>
          <w:lang w:eastAsia="en-US"/>
        </w:rPr>
        <w:t>della filiera</w:t>
      </w:r>
      <w:r w:rsidRPr="000816BE">
        <w:rPr>
          <w:rFonts w:asciiTheme="minorHAnsi" w:hAnsiTheme="minorHAnsi" w:cs="Calibri"/>
          <w:i/>
          <w:szCs w:val="22"/>
          <w:lang w:eastAsia="en-US"/>
        </w:rPr>
        <w:t xml:space="preserve"> individuata. Indicare</w:t>
      </w:r>
      <w:r>
        <w:rPr>
          <w:rFonts w:asciiTheme="minorHAnsi" w:hAnsiTheme="minorHAnsi" w:cs="Calibri"/>
          <w:i/>
          <w:szCs w:val="22"/>
          <w:lang w:eastAsia="en-US"/>
        </w:rPr>
        <w:t xml:space="preserve"> la localizzazione delle attività di progetto all’interno del territorio del GAL BMG e quelle di commercializzazione/promozione nel territorio regionale. </w:t>
      </w:r>
    </w:p>
    <w:p w14:paraId="5CC4603D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2A05EF">
        <w:rPr>
          <w:rFonts w:ascii="Lato Light" w:hAnsi="Lato Light" w:cs="Arial"/>
        </w:rPr>
        <w:t>(max 5.000 caratteri spazi inclusi)</w:t>
      </w:r>
    </w:p>
    <w:p w14:paraId="74ACDA40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63DBE2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9B42C58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015E777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35D7C3F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47469B0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1073C29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D9BC5B7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BFCC8A1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BA9CFCF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C9613D7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483D834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10A061B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898EAAA" w14:textId="77777777" w:rsidR="00D6570E" w:rsidRPr="002A05EF" w:rsidRDefault="00D6570E" w:rsidP="00D6570E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6006F4E" w14:textId="77777777" w:rsidR="00D6570E" w:rsidRPr="00D6570E" w:rsidRDefault="00D6570E" w:rsidP="00D6570E">
      <w:pPr>
        <w:rPr>
          <w:rFonts w:eastAsia="Arial"/>
          <w:lang w:eastAsia="en-US"/>
        </w:rPr>
      </w:pPr>
    </w:p>
    <w:p w14:paraId="51B0823B" w14:textId="3032CD3F" w:rsidR="000E1450" w:rsidRDefault="00D6570E" w:rsidP="001F6E11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 xml:space="preserve">Descrivere </w:t>
      </w:r>
      <w:r w:rsidR="004A53A1">
        <w:rPr>
          <w:rFonts w:ascii="Lato Light" w:eastAsia="Arial" w:hAnsi="Lato Light" w:cs="Arial"/>
          <w:sz w:val="24"/>
          <w:szCs w:val="24"/>
        </w:rPr>
        <w:t>inoltre</w:t>
      </w:r>
      <w:r>
        <w:rPr>
          <w:rFonts w:ascii="Lato Light" w:eastAsia="Arial" w:hAnsi="Lato Light" w:cs="Arial"/>
          <w:sz w:val="24"/>
          <w:szCs w:val="24"/>
        </w:rPr>
        <w:t xml:space="preserve">: </w:t>
      </w:r>
    </w:p>
    <w:p w14:paraId="6D5DB9D8" w14:textId="650217EF" w:rsidR="001D6FD3" w:rsidRPr="001D6FD3" w:rsidRDefault="007F0CAC" w:rsidP="001D6FD3">
      <w:pPr>
        <w:keepNext/>
        <w:numPr>
          <w:ilvl w:val="0"/>
          <w:numId w:val="35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C</w:t>
      </w:r>
      <w:r w:rsidR="00D6570E">
        <w:rPr>
          <w:rFonts w:ascii="Lato Bold" w:eastAsia="Arial" w:hAnsi="Lato Bold" w:cs="Arial"/>
          <w:bCs/>
          <w:sz w:val="30"/>
          <w:szCs w:val="30"/>
        </w:rPr>
        <w:t>liente target.</w:t>
      </w:r>
    </w:p>
    <w:p w14:paraId="5D7605B8" w14:textId="7ACA9398" w:rsidR="002C2B28" w:rsidRDefault="00D6570E" w:rsidP="001F6E11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Q</w:t>
      </w:r>
      <w:r w:rsidR="007F0CAC">
        <w:rPr>
          <w:rFonts w:ascii="Lato Light" w:eastAsia="Arial" w:hAnsi="Lato Light" w:cs="Arial"/>
          <w:sz w:val="24"/>
          <w:szCs w:val="24"/>
        </w:rPr>
        <w:t>ual è il cliente o i clienti target a cui si riferisce il progetto.</w:t>
      </w:r>
    </w:p>
    <w:p w14:paraId="0137F2E9" w14:textId="2F0A6071" w:rsidR="001D6FD3" w:rsidRPr="001643FC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 w:rsidR="00B729E3">
        <w:rPr>
          <w:rFonts w:ascii="Lato Light" w:hAnsi="Lato Light" w:cs="Arial"/>
        </w:rPr>
        <w:t>5</w:t>
      </w:r>
      <w:r w:rsidR="00DF33B5">
        <w:rPr>
          <w:rFonts w:ascii="Lato Light" w:hAnsi="Lato Light" w:cs="Arial"/>
        </w:rPr>
        <w:t>.0</w:t>
      </w:r>
      <w:r>
        <w:rPr>
          <w:rFonts w:ascii="Lato Light" w:hAnsi="Lato Light" w:cs="Arial"/>
        </w:rPr>
        <w:t>00</w:t>
      </w:r>
      <w:r w:rsidRPr="001643FC">
        <w:rPr>
          <w:rFonts w:ascii="Lato Light" w:hAnsi="Lato Light" w:cs="Arial"/>
        </w:rPr>
        <w:t xml:space="preserve"> </w:t>
      </w:r>
      <w:r w:rsidR="00B729E3" w:rsidRPr="001643FC">
        <w:rPr>
          <w:rFonts w:ascii="Lato Light" w:hAnsi="Lato Light" w:cs="Arial"/>
        </w:rPr>
        <w:t>caratteri spazi inclusi</w:t>
      </w:r>
      <w:r w:rsidRPr="001643FC">
        <w:rPr>
          <w:rFonts w:ascii="Lato Light" w:hAnsi="Lato Light" w:cs="Arial"/>
        </w:rPr>
        <w:t>)</w:t>
      </w:r>
    </w:p>
    <w:p w14:paraId="5A6E869F" w14:textId="77777777" w:rsidR="001D6FD3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D2F6185" w14:textId="77777777" w:rsidR="001D6FD3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DBD15DC" w14:textId="77777777" w:rsidR="001D6FD3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9FCA45D" w14:textId="77777777" w:rsidR="001D6FD3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C3A5EF9" w14:textId="4628EBF4" w:rsidR="001D6FD3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AF0DA91" w14:textId="74FDA7DE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21DDC85" w14:textId="0EA1B150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C1BF91D" w14:textId="0830D070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3B918C0" w14:textId="7EF76333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3A5997B" w14:textId="32FDEA90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21C58EC" w14:textId="248C41EF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3CA2C64" w14:textId="6E15C580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8DEDC0C" w14:textId="77777777" w:rsidR="00DF33B5" w:rsidRDefault="00DF33B5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021F581" w14:textId="77777777" w:rsidR="00A30A6A" w:rsidRDefault="00A30A6A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21AA189" w14:textId="77777777" w:rsidR="001D6FD3" w:rsidRPr="001643FC" w:rsidRDefault="001D6FD3" w:rsidP="001D6FD3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CAF592E" w14:textId="77777777" w:rsidR="001D6FD3" w:rsidRDefault="001D6FD3" w:rsidP="001F6E11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</w:p>
    <w:p w14:paraId="37005B3B" w14:textId="411EFEB7" w:rsidR="007F0CAC" w:rsidRPr="001D6FD3" w:rsidRDefault="00D6570E" w:rsidP="007F0CAC">
      <w:pPr>
        <w:keepNext/>
        <w:numPr>
          <w:ilvl w:val="0"/>
          <w:numId w:val="35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Ruolo dei componenti del raggruppamento</w:t>
      </w:r>
    </w:p>
    <w:p w14:paraId="23B8C871" w14:textId="682ADFBB" w:rsidR="007F0CAC" w:rsidRDefault="00D6570E" w:rsidP="004615D5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Descrizione del raggruppamento</w:t>
      </w:r>
      <w:r w:rsidR="007F0CAC">
        <w:rPr>
          <w:rFonts w:ascii="Lato Light" w:eastAsia="Arial" w:hAnsi="Lato Light" w:cs="Arial"/>
          <w:sz w:val="24"/>
          <w:szCs w:val="24"/>
        </w:rPr>
        <w:t xml:space="preserve"> e del ruolo che ciascun attore della stessa avrà nella costruzione dell’offerta di valore.</w:t>
      </w:r>
    </w:p>
    <w:p w14:paraId="0E0C47EC" w14:textId="145D968D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</w:t>
      </w:r>
      <w:r w:rsidR="00B729E3">
        <w:rPr>
          <w:rFonts w:ascii="Lato Light" w:hAnsi="Lato Light" w:cs="Arial"/>
        </w:rPr>
        <w:t>.0</w:t>
      </w:r>
      <w:r>
        <w:rPr>
          <w:rFonts w:ascii="Lato Light" w:hAnsi="Lato Light" w:cs="Arial"/>
        </w:rPr>
        <w:t>00</w:t>
      </w:r>
      <w:r w:rsidRPr="001643FC">
        <w:rPr>
          <w:rFonts w:ascii="Lato Light" w:hAnsi="Lato Light" w:cs="Arial"/>
        </w:rPr>
        <w:t xml:space="preserve"> caratteri spazi inclusi)</w:t>
      </w:r>
    </w:p>
    <w:p w14:paraId="082FD313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DC13C12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92A52E8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7BB7C5B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E9E5C05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C3CDEB1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833FADD" w14:textId="77777777" w:rsidR="00B729E3" w:rsidRDefault="00B729E3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>
        <w:rPr>
          <w:rFonts w:ascii="Lato Light" w:hAnsi="Lato Light" w:cs="Arial"/>
        </w:rPr>
        <w:br/>
      </w:r>
    </w:p>
    <w:p w14:paraId="763812F3" w14:textId="12844ABD" w:rsidR="007F0CAC" w:rsidRDefault="00B729E3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>
        <w:rPr>
          <w:rFonts w:ascii="Lato Light" w:hAnsi="Lato Light" w:cs="Arial"/>
        </w:rPr>
        <w:br/>
      </w:r>
      <w:r>
        <w:rPr>
          <w:rFonts w:ascii="Lato Light" w:hAnsi="Lato Light" w:cs="Arial"/>
        </w:rPr>
        <w:br/>
      </w:r>
      <w:r>
        <w:rPr>
          <w:rFonts w:ascii="Lato Light" w:hAnsi="Lato Light" w:cs="Arial"/>
        </w:rPr>
        <w:br/>
      </w:r>
    </w:p>
    <w:p w14:paraId="603BEEC9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6446E42" w14:textId="77777777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A46C0A1" w14:textId="2C11482E" w:rsidR="007F0CAC" w:rsidRPr="001D6FD3" w:rsidRDefault="007F0CAC" w:rsidP="0009090D">
      <w:pPr>
        <w:keepNext/>
        <w:numPr>
          <w:ilvl w:val="0"/>
          <w:numId w:val="35"/>
        </w:numPr>
        <w:spacing w:before="240" w:after="160"/>
        <w:ind w:left="397" w:hanging="397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Collaborator</w:t>
      </w:r>
      <w:r w:rsidR="00D6570E">
        <w:rPr>
          <w:rFonts w:ascii="Lato Bold" w:eastAsia="Arial" w:hAnsi="Lato Bold" w:cs="Arial"/>
          <w:bCs/>
          <w:sz w:val="30"/>
          <w:szCs w:val="30"/>
        </w:rPr>
        <w:t>i e fornitori</w:t>
      </w:r>
    </w:p>
    <w:p w14:paraId="4758B4A2" w14:textId="4ED9D35E" w:rsidR="007F0CAC" w:rsidRDefault="00D6570E" w:rsidP="0009090D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E</w:t>
      </w:r>
      <w:r w:rsidR="0046295F">
        <w:rPr>
          <w:rFonts w:ascii="Lato Light" w:eastAsia="Arial" w:hAnsi="Lato Light" w:cs="Arial"/>
          <w:sz w:val="24"/>
          <w:szCs w:val="24"/>
        </w:rPr>
        <w:t>lenca</w:t>
      </w:r>
      <w:r>
        <w:rPr>
          <w:rFonts w:ascii="Lato Light" w:eastAsia="Arial" w:hAnsi="Lato Light" w:cs="Arial"/>
          <w:sz w:val="24"/>
          <w:szCs w:val="24"/>
        </w:rPr>
        <w:t>, se esistenti</w:t>
      </w:r>
      <w:r w:rsidR="0046295F">
        <w:rPr>
          <w:rFonts w:ascii="Lato Light" w:eastAsia="Arial" w:hAnsi="Lato Light" w:cs="Arial"/>
          <w:sz w:val="24"/>
          <w:szCs w:val="24"/>
        </w:rPr>
        <w:t xml:space="preserve"> i collaboratori </w:t>
      </w:r>
      <w:r w:rsidR="00B729E3">
        <w:rPr>
          <w:rFonts w:ascii="Lato Light" w:eastAsia="Arial" w:hAnsi="Lato Light" w:cs="Arial"/>
          <w:sz w:val="24"/>
          <w:szCs w:val="24"/>
        </w:rPr>
        <w:t xml:space="preserve">e fornitori </w:t>
      </w:r>
      <w:r w:rsidR="0046295F">
        <w:rPr>
          <w:rFonts w:ascii="Lato Light" w:eastAsia="Arial" w:hAnsi="Lato Light" w:cs="Arial"/>
          <w:sz w:val="24"/>
          <w:szCs w:val="24"/>
        </w:rPr>
        <w:t>esterni al</w:t>
      </w:r>
      <w:r>
        <w:rPr>
          <w:rFonts w:ascii="Lato Light" w:eastAsia="Arial" w:hAnsi="Lato Light" w:cs="Arial"/>
          <w:sz w:val="24"/>
          <w:szCs w:val="24"/>
        </w:rPr>
        <w:t xml:space="preserve"> raggruppamento</w:t>
      </w:r>
      <w:r w:rsidR="0046295F">
        <w:rPr>
          <w:rFonts w:ascii="Lato Light" w:eastAsia="Arial" w:hAnsi="Lato Light" w:cs="Arial"/>
          <w:sz w:val="24"/>
          <w:szCs w:val="24"/>
        </w:rPr>
        <w:t xml:space="preserve"> del quale </w:t>
      </w:r>
      <w:r w:rsidR="00B729E3">
        <w:rPr>
          <w:rFonts w:ascii="Lato Light" w:eastAsia="Arial" w:hAnsi="Lato Light" w:cs="Arial"/>
          <w:sz w:val="24"/>
          <w:szCs w:val="24"/>
        </w:rPr>
        <w:t>il progetto si vuole avvalere precisando la tipologia di valore aggiunto e vantaggio che apportano</w:t>
      </w:r>
      <w:r w:rsidR="007F0CAC">
        <w:rPr>
          <w:rFonts w:ascii="Lato Light" w:eastAsia="Arial" w:hAnsi="Lato Light" w:cs="Arial"/>
          <w:sz w:val="24"/>
          <w:szCs w:val="24"/>
        </w:rPr>
        <w:t>.</w:t>
      </w:r>
    </w:p>
    <w:p w14:paraId="47D36D23" w14:textId="65BBE671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</w:t>
      </w:r>
      <w:r w:rsidR="007211B1">
        <w:rPr>
          <w:rFonts w:ascii="Lato Light" w:hAnsi="Lato Light" w:cs="Arial"/>
        </w:rPr>
        <w:t>.0</w:t>
      </w:r>
      <w:r>
        <w:rPr>
          <w:rFonts w:ascii="Lato Light" w:hAnsi="Lato Light" w:cs="Arial"/>
        </w:rPr>
        <w:t>00</w:t>
      </w:r>
      <w:r w:rsidRPr="001643FC">
        <w:rPr>
          <w:rFonts w:ascii="Lato Light" w:hAnsi="Lato Light" w:cs="Arial"/>
        </w:rPr>
        <w:t xml:space="preserve"> caratteri spazi inclusi)</w:t>
      </w:r>
    </w:p>
    <w:p w14:paraId="150EAFD5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F7C493B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E1247E2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E5C6EDB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B15CBE1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E3B6E8D" w14:textId="74846A12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6E61965" w14:textId="1468FE0D" w:rsidR="007211B1" w:rsidRDefault="007211B1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AE701B5" w14:textId="2B392D16" w:rsidR="007211B1" w:rsidRDefault="007211B1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B835E89" w14:textId="09CE9ACB" w:rsidR="007211B1" w:rsidRDefault="007211B1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6151C3C" w14:textId="02E9165F" w:rsidR="007211B1" w:rsidRDefault="007211B1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30BF58E" w14:textId="77777777" w:rsidR="007211B1" w:rsidRDefault="007211B1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90CDBC9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D586936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3C9297D" w14:textId="77777777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7497753" w14:textId="6E9E385D" w:rsidR="007F0CAC" w:rsidRPr="001D6FD3" w:rsidRDefault="007F0CAC" w:rsidP="007F0CAC">
      <w:pPr>
        <w:keepNext/>
        <w:numPr>
          <w:ilvl w:val="0"/>
          <w:numId w:val="35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Co</w:t>
      </w:r>
      <w:r w:rsidR="00D6570E">
        <w:rPr>
          <w:rFonts w:ascii="Lato Bold" w:eastAsia="Arial" w:hAnsi="Lato Bold" w:cs="Arial"/>
          <w:bCs/>
          <w:sz w:val="30"/>
          <w:szCs w:val="30"/>
        </w:rPr>
        <w:t>ncorrenti</w:t>
      </w:r>
    </w:p>
    <w:p w14:paraId="08739FF8" w14:textId="404B0962" w:rsidR="007F0CAC" w:rsidRDefault="0009090D" w:rsidP="007F0CAC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 xml:space="preserve">Competitors </w:t>
      </w:r>
      <w:r w:rsidR="007F0CAC">
        <w:rPr>
          <w:rFonts w:ascii="Lato Light" w:eastAsia="Arial" w:hAnsi="Lato Light" w:cs="Arial"/>
          <w:sz w:val="24"/>
          <w:szCs w:val="24"/>
        </w:rPr>
        <w:t xml:space="preserve">= </w:t>
      </w:r>
      <w:r w:rsidR="00480D83">
        <w:rPr>
          <w:rFonts w:ascii="Lato Light" w:eastAsia="Arial" w:hAnsi="Lato Light" w:cs="Arial"/>
          <w:sz w:val="24"/>
          <w:szCs w:val="24"/>
        </w:rPr>
        <w:t xml:space="preserve">descrivere gli attuali </w:t>
      </w:r>
      <w:r w:rsidR="007211B1">
        <w:rPr>
          <w:rFonts w:ascii="Lato Light" w:eastAsia="Arial" w:hAnsi="Lato Light" w:cs="Arial"/>
          <w:sz w:val="24"/>
          <w:szCs w:val="24"/>
        </w:rPr>
        <w:t xml:space="preserve">concorrenti </w:t>
      </w:r>
      <w:r w:rsidR="009031A8">
        <w:rPr>
          <w:rFonts w:ascii="Lato Light" w:eastAsia="Arial" w:hAnsi="Lato Light" w:cs="Arial"/>
          <w:sz w:val="24"/>
          <w:szCs w:val="24"/>
        </w:rPr>
        <w:t xml:space="preserve">e in che cosa l’offerta si differenzia da questa. Nel caso in cui non si abbiano concorrenti spiegare quali sono le strategie che si </w:t>
      </w:r>
      <w:r w:rsidR="009031A8">
        <w:rPr>
          <w:rFonts w:ascii="Lato Light" w:eastAsia="Arial" w:hAnsi="Lato Light" w:cs="Arial"/>
          <w:sz w:val="24"/>
          <w:szCs w:val="24"/>
        </w:rPr>
        <w:lastRenderedPageBreak/>
        <w:t>vogliono mettere in piedi per generare domanda di mercato.</w:t>
      </w:r>
    </w:p>
    <w:p w14:paraId="043E66F2" w14:textId="241E1BF4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</w:t>
      </w:r>
      <w:r w:rsidR="007211B1">
        <w:rPr>
          <w:rFonts w:ascii="Lato Light" w:hAnsi="Lato Light" w:cs="Arial"/>
        </w:rPr>
        <w:t>.0</w:t>
      </w:r>
      <w:r>
        <w:rPr>
          <w:rFonts w:ascii="Lato Light" w:hAnsi="Lato Light" w:cs="Arial"/>
        </w:rPr>
        <w:t>00</w:t>
      </w:r>
      <w:r w:rsidRPr="001643FC">
        <w:rPr>
          <w:rFonts w:ascii="Lato Light" w:hAnsi="Lato Light" w:cs="Arial"/>
        </w:rPr>
        <w:t xml:space="preserve"> caratteri spazi inclusi)</w:t>
      </w:r>
    </w:p>
    <w:p w14:paraId="69000D8E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214F0E7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86AB279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04D9CA7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C7FA48E" w14:textId="19B3B9B0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EE75A8C" w14:textId="2C897CE2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F94AA88" w14:textId="77777777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7D8DF62" w14:textId="494D464E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48EE897" w14:textId="697DC2EB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8AB97F3" w14:textId="09F1124F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05809B0" w14:textId="77777777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5FE9FEC" w14:textId="7FE0D8E3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FED6C68" w14:textId="0264BA03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D40ABAD" w14:textId="6506FA98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7C8759B" w14:textId="405493B9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7B406F0" w14:textId="207AD9CA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401E17E" w14:textId="773460B5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F6EF9F7" w14:textId="4F783619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1C02DDB" w14:textId="77777777" w:rsidR="009031A8" w:rsidRDefault="009031A8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449FB2D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535AA0A" w14:textId="77777777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383C791" w14:textId="77777777" w:rsidR="00DD6A82" w:rsidRDefault="00DD6A82">
      <w:pPr>
        <w:widowControl/>
        <w:suppressAutoHyphens w:val="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br w:type="page"/>
      </w:r>
    </w:p>
    <w:p w14:paraId="36C9206B" w14:textId="2C996350" w:rsidR="007F0CAC" w:rsidRPr="001D6FD3" w:rsidRDefault="007F0CAC" w:rsidP="007F0CAC">
      <w:pPr>
        <w:keepNext/>
        <w:numPr>
          <w:ilvl w:val="0"/>
          <w:numId w:val="35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lastRenderedPageBreak/>
        <w:t>Conte</w:t>
      </w:r>
      <w:r w:rsidR="00D6570E">
        <w:rPr>
          <w:rFonts w:ascii="Lato Bold" w:eastAsia="Arial" w:hAnsi="Lato Bold" w:cs="Arial"/>
          <w:bCs/>
          <w:sz w:val="30"/>
          <w:szCs w:val="30"/>
        </w:rPr>
        <w:t>sto</w:t>
      </w:r>
    </w:p>
    <w:p w14:paraId="1D71C0AA" w14:textId="318BE403" w:rsidR="007F0CAC" w:rsidRPr="00DD6A82" w:rsidRDefault="0009090D" w:rsidP="00DD6A82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proofErr w:type="spellStart"/>
      <w:r>
        <w:rPr>
          <w:rFonts w:ascii="Lato Light" w:eastAsia="Arial" w:hAnsi="Lato Light" w:cs="Arial"/>
          <w:sz w:val="24"/>
          <w:szCs w:val="24"/>
        </w:rPr>
        <w:t>Context</w:t>
      </w:r>
      <w:proofErr w:type="spellEnd"/>
      <w:r>
        <w:rPr>
          <w:rFonts w:ascii="Lato Light" w:eastAsia="Arial" w:hAnsi="Lato Light" w:cs="Arial"/>
          <w:sz w:val="24"/>
          <w:szCs w:val="24"/>
        </w:rPr>
        <w:t xml:space="preserve"> </w:t>
      </w:r>
      <w:r w:rsidR="007F0CAC">
        <w:rPr>
          <w:rFonts w:ascii="Lato Light" w:eastAsia="Arial" w:hAnsi="Lato Light" w:cs="Arial"/>
          <w:sz w:val="24"/>
          <w:szCs w:val="24"/>
        </w:rPr>
        <w:t xml:space="preserve">= </w:t>
      </w:r>
      <w:r w:rsidR="009031A8">
        <w:rPr>
          <w:rFonts w:ascii="Lato Light" w:eastAsia="Arial" w:hAnsi="Lato Light" w:cs="Arial"/>
          <w:sz w:val="24"/>
          <w:szCs w:val="24"/>
        </w:rPr>
        <w:t>descrivi il contesto economico e sociale nel quale si inserisce il progetto. Evidenziare i vantaggi e gli svantaggi che ci sono nell’intraprendere il progetto in questo contesto.</w:t>
      </w:r>
    </w:p>
    <w:p w14:paraId="2FF8FA59" w14:textId="0DCCABA0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</w:t>
      </w:r>
      <w:r w:rsidR="009031A8">
        <w:rPr>
          <w:rFonts w:ascii="Lato Light" w:hAnsi="Lato Light" w:cs="Arial"/>
        </w:rPr>
        <w:t>.0</w:t>
      </w:r>
      <w:r>
        <w:rPr>
          <w:rFonts w:ascii="Lato Light" w:hAnsi="Lato Light" w:cs="Arial"/>
        </w:rPr>
        <w:t>00</w:t>
      </w:r>
      <w:r w:rsidRPr="001643FC">
        <w:rPr>
          <w:rFonts w:ascii="Lato Light" w:hAnsi="Lato Light" w:cs="Arial"/>
        </w:rPr>
        <w:t xml:space="preserve"> caratteri spazi inclusi)</w:t>
      </w:r>
    </w:p>
    <w:p w14:paraId="7DA8F1D5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5527FD9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FF9141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F745A41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DB7622F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F3E4E22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4485CDF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71FADC8" w14:textId="77777777" w:rsidR="007F0CA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55A922B" w14:textId="77777777" w:rsidR="007F0CAC" w:rsidRPr="001643FC" w:rsidRDefault="007F0CAC" w:rsidP="007F0CAC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EF8BE0E" w14:textId="77777777" w:rsidR="001D6FD3" w:rsidRPr="001F6E11" w:rsidRDefault="001D6FD3" w:rsidP="001F6E11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</w:p>
    <w:p w14:paraId="1A58DCCA" w14:textId="6804084B" w:rsidR="00434838" w:rsidRDefault="00F323C8" w:rsidP="00D63A10">
      <w:pPr>
        <w:widowControl/>
        <w:suppressAutoHyphens w:val="0"/>
        <w:rPr>
          <w:rFonts w:ascii="Lato Medium" w:eastAsia="Arial" w:hAnsi="Lato Medium" w:cs="Arial"/>
          <w:bCs/>
          <w:color w:val="B75C9E"/>
          <w:sz w:val="40"/>
          <w:szCs w:val="40"/>
        </w:rPr>
      </w:pPr>
      <w:r>
        <w:rPr>
          <w:rFonts w:ascii="Lato Medium" w:eastAsia="Arial" w:hAnsi="Lato Medium" w:cs="Arial"/>
          <w:bCs/>
          <w:color w:val="B75C9E"/>
          <w:sz w:val="40"/>
          <w:szCs w:val="40"/>
        </w:rPr>
        <w:t>Marketing operativo</w:t>
      </w:r>
    </w:p>
    <w:p w14:paraId="7DBF0347" w14:textId="6B7A18C9" w:rsidR="00F323C8" w:rsidRDefault="00F323C8" w:rsidP="00F323C8">
      <w:pPr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 xml:space="preserve">Prepara un piano di marketing operativo che tenga conto delle 4 P del Marketing mix: </w:t>
      </w:r>
      <w:r w:rsidRPr="00F323C8">
        <w:rPr>
          <w:rFonts w:ascii="Lato Bold" w:eastAsia="Arial" w:hAnsi="Lato Bold" w:cs="Arial"/>
          <w:sz w:val="24"/>
          <w:szCs w:val="24"/>
        </w:rPr>
        <w:t>Product</w:t>
      </w:r>
      <w:r w:rsidRPr="00F323C8">
        <w:rPr>
          <w:rFonts w:ascii="Lato Light" w:eastAsia="Arial" w:hAnsi="Lato Light" w:cs="Arial"/>
          <w:sz w:val="24"/>
          <w:szCs w:val="24"/>
        </w:rPr>
        <w:t xml:space="preserve">, </w:t>
      </w:r>
      <w:r w:rsidRPr="00F323C8">
        <w:rPr>
          <w:rFonts w:ascii="Lato Bold" w:eastAsia="Arial" w:hAnsi="Lato Bold" w:cs="Arial"/>
          <w:sz w:val="24"/>
          <w:szCs w:val="24"/>
        </w:rPr>
        <w:t>Price</w:t>
      </w:r>
      <w:r w:rsidRPr="00F323C8">
        <w:rPr>
          <w:rFonts w:ascii="Lato Light" w:eastAsia="Arial" w:hAnsi="Lato Light" w:cs="Arial"/>
          <w:sz w:val="24"/>
          <w:szCs w:val="24"/>
        </w:rPr>
        <w:t xml:space="preserve">, </w:t>
      </w:r>
      <w:r w:rsidRPr="00F323C8">
        <w:rPr>
          <w:rFonts w:ascii="Lato Bold" w:eastAsia="Arial" w:hAnsi="Lato Bold" w:cs="Arial"/>
          <w:sz w:val="24"/>
          <w:szCs w:val="24"/>
        </w:rPr>
        <w:t>Place</w:t>
      </w:r>
      <w:r w:rsidRPr="00F323C8">
        <w:rPr>
          <w:rFonts w:ascii="Lato Light" w:eastAsia="Arial" w:hAnsi="Lato Light" w:cs="Arial"/>
          <w:sz w:val="24"/>
          <w:szCs w:val="24"/>
        </w:rPr>
        <w:t xml:space="preserve">, </w:t>
      </w:r>
      <w:r w:rsidRPr="00F323C8">
        <w:rPr>
          <w:rFonts w:ascii="Lato Bold" w:eastAsia="Arial" w:hAnsi="Lato Bold" w:cs="Arial"/>
          <w:sz w:val="24"/>
          <w:szCs w:val="24"/>
        </w:rPr>
        <w:t>Promotion</w:t>
      </w:r>
      <w:r w:rsidRPr="00F323C8">
        <w:rPr>
          <w:rFonts w:ascii="Lato Light" w:eastAsia="Arial" w:hAnsi="Lato Light" w:cs="Arial"/>
          <w:sz w:val="24"/>
          <w:szCs w:val="24"/>
        </w:rPr>
        <w:t>, ossia Prodotto, Prezzo, Canale di distribuzione, Promozione</w:t>
      </w:r>
      <w:r>
        <w:rPr>
          <w:rFonts w:ascii="Lato Light" w:eastAsia="Arial" w:hAnsi="Lato Light" w:cs="Arial"/>
          <w:sz w:val="24"/>
          <w:szCs w:val="24"/>
        </w:rPr>
        <w:t>.</w:t>
      </w:r>
    </w:p>
    <w:p w14:paraId="4615B654" w14:textId="4A009027" w:rsidR="00FC7A08" w:rsidRDefault="00FC7A08" w:rsidP="00F323C8">
      <w:pPr>
        <w:rPr>
          <w:rFonts w:ascii="Lato Light" w:eastAsia="Arial" w:hAnsi="Lato Light" w:cs="Arial"/>
          <w:sz w:val="24"/>
          <w:szCs w:val="24"/>
        </w:rPr>
      </w:pPr>
    </w:p>
    <w:p w14:paraId="51505610" w14:textId="1E38ACCB" w:rsidR="00FC7A08" w:rsidRPr="001D6FD3" w:rsidRDefault="00FC7A08" w:rsidP="00FC7A08">
      <w:pPr>
        <w:keepNext/>
        <w:numPr>
          <w:ilvl w:val="0"/>
          <w:numId w:val="36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Prod</w:t>
      </w:r>
      <w:r w:rsidR="00D6570E">
        <w:rPr>
          <w:rFonts w:ascii="Lato Bold" w:eastAsia="Arial" w:hAnsi="Lato Bold" w:cs="Arial"/>
          <w:bCs/>
          <w:sz w:val="30"/>
          <w:szCs w:val="30"/>
        </w:rPr>
        <w:t>otto</w:t>
      </w:r>
      <w:r w:rsidR="000010E0">
        <w:rPr>
          <w:rFonts w:ascii="Lato Bold" w:eastAsia="Arial" w:hAnsi="Lato Bold" w:cs="Arial"/>
          <w:bCs/>
          <w:sz w:val="30"/>
          <w:szCs w:val="30"/>
        </w:rPr>
        <w:t>.</w:t>
      </w:r>
    </w:p>
    <w:p w14:paraId="067B4BBF" w14:textId="306C3967" w:rsidR="00FC7A08" w:rsidRPr="00FD6D17" w:rsidRDefault="00FC7A08" w:rsidP="00FD6D17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Prod</w:t>
      </w:r>
      <w:r w:rsidR="000010E0">
        <w:rPr>
          <w:rFonts w:ascii="Lato Light" w:eastAsia="Arial" w:hAnsi="Lato Light" w:cs="Arial"/>
          <w:sz w:val="24"/>
          <w:szCs w:val="24"/>
        </w:rPr>
        <w:t>otto</w:t>
      </w:r>
      <w:r>
        <w:rPr>
          <w:rFonts w:ascii="Lato Light" w:eastAsia="Arial" w:hAnsi="Lato Light" w:cs="Arial"/>
          <w:sz w:val="24"/>
          <w:szCs w:val="24"/>
        </w:rPr>
        <w:t xml:space="preserve"> = elenca gli attributi e i benefici dell’offerta</w:t>
      </w:r>
      <w:r w:rsidR="00DC01A6">
        <w:rPr>
          <w:rFonts w:ascii="Lato Light" w:eastAsia="Arial" w:hAnsi="Lato Light" w:cs="Arial"/>
          <w:sz w:val="24"/>
          <w:szCs w:val="24"/>
        </w:rPr>
        <w:t xml:space="preserve"> </w:t>
      </w:r>
      <w:r>
        <w:rPr>
          <w:rFonts w:ascii="Lato Light" w:eastAsia="Arial" w:hAnsi="Lato Light" w:cs="Arial"/>
          <w:sz w:val="24"/>
          <w:szCs w:val="24"/>
        </w:rPr>
        <w:t>di valore</w:t>
      </w:r>
      <w:r w:rsidR="00DC01A6">
        <w:rPr>
          <w:rFonts w:ascii="Lato Light" w:eastAsia="Arial" w:hAnsi="Lato Light" w:cs="Arial"/>
          <w:sz w:val="24"/>
          <w:szCs w:val="24"/>
        </w:rPr>
        <w:t xml:space="preserve"> (prodotto) </w:t>
      </w:r>
      <w:r w:rsidR="003C295F">
        <w:rPr>
          <w:rFonts w:ascii="Lato Light" w:eastAsia="Arial" w:hAnsi="Lato Light" w:cs="Arial"/>
          <w:sz w:val="24"/>
          <w:szCs w:val="24"/>
        </w:rPr>
        <w:t>per il cliente.</w:t>
      </w:r>
    </w:p>
    <w:p w14:paraId="431593BC" w14:textId="77777777" w:rsidR="00FC7A08" w:rsidRPr="001643FC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5.000</w:t>
      </w:r>
      <w:r w:rsidRPr="001643FC">
        <w:rPr>
          <w:rFonts w:ascii="Lato Light" w:hAnsi="Lato Light" w:cs="Arial"/>
        </w:rPr>
        <w:t xml:space="preserve"> caratteri spazi inclusi)</w:t>
      </w:r>
    </w:p>
    <w:p w14:paraId="2DD179BA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3793A9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72891FC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A75575A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2A4D344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8499AB1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AC03A9D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B95695C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DF7BD79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42C96A2" w14:textId="4A18F314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A322427" w14:textId="30A1B680" w:rsidR="00D139A8" w:rsidRDefault="00D139A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6E3072B" w14:textId="0E96DF15" w:rsidR="00D139A8" w:rsidRDefault="00D139A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CF8CFAB" w14:textId="00439EF4" w:rsidR="00D139A8" w:rsidRDefault="00D139A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D35A339" w14:textId="77777777" w:rsidR="00D139A8" w:rsidRDefault="00D139A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D9BB038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C45FB6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0989D44" w14:textId="77777777" w:rsidR="00FC7A08" w:rsidRDefault="00FC7A08" w:rsidP="00FC7A0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1784450" w14:textId="77777777" w:rsidR="00FD6D17" w:rsidRDefault="00FD6D17">
      <w:pPr>
        <w:widowControl/>
        <w:suppressAutoHyphens w:val="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br w:type="page"/>
      </w:r>
    </w:p>
    <w:p w14:paraId="6E889C9B" w14:textId="6A5074BF" w:rsidR="00D139A8" w:rsidRPr="001D6FD3" w:rsidRDefault="00D139A8" w:rsidP="00D139A8">
      <w:pPr>
        <w:keepNext/>
        <w:numPr>
          <w:ilvl w:val="0"/>
          <w:numId w:val="36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lastRenderedPageBreak/>
        <w:t>Pr</w:t>
      </w:r>
      <w:r w:rsidR="000010E0">
        <w:rPr>
          <w:rFonts w:ascii="Lato Bold" w:eastAsia="Arial" w:hAnsi="Lato Bold" w:cs="Arial"/>
          <w:bCs/>
          <w:sz w:val="30"/>
          <w:szCs w:val="30"/>
        </w:rPr>
        <w:t>ezzo</w:t>
      </w:r>
    </w:p>
    <w:p w14:paraId="09ECE5B1" w14:textId="7B5FB055" w:rsidR="00D139A8" w:rsidRDefault="00ED2C6F" w:rsidP="00D139A8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Pr</w:t>
      </w:r>
      <w:r w:rsidR="000010E0">
        <w:rPr>
          <w:rFonts w:ascii="Lato Light" w:eastAsia="Arial" w:hAnsi="Lato Light" w:cs="Arial"/>
          <w:sz w:val="24"/>
          <w:szCs w:val="24"/>
        </w:rPr>
        <w:t>ezzo</w:t>
      </w:r>
      <w:r w:rsidR="00D139A8">
        <w:rPr>
          <w:rFonts w:ascii="Lato Light" w:eastAsia="Arial" w:hAnsi="Lato Light" w:cs="Arial"/>
          <w:sz w:val="24"/>
          <w:szCs w:val="24"/>
        </w:rPr>
        <w:t xml:space="preserve"> = </w:t>
      </w:r>
      <w:r w:rsidR="00C646BE">
        <w:rPr>
          <w:rFonts w:ascii="Lato Light" w:eastAsia="Arial" w:hAnsi="Lato Light" w:cs="Arial"/>
          <w:sz w:val="24"/>
          <w:szCs w:val="24"/>
        </w:rPr>
        <w:t>descrivi la politica di prezzo che intendi applicare nel mercato regionale</w:t>
      </w:r>
      <w:r w:rsidR="000010E0">
        <w:rPr>
          <w:rFonts w:ascii="Lato Light" w:eastAsia="Arial" w:hAnsi="Lato Light" w:cs="Arial"/>
          <w:sz w:val="24"/>
          <w:szCs w:val="24"/>
        </w:rPr>
        <w:t xml:space="preserve"> una volta ultimato il progetto di cooperazione. </w:t>
      </w:r>
    </w:p>
    <w:p w14:paraId="54BAB3EE" w14:textId="77777777" w:rsidR="00D139A8" w:rsidRPr="001643FC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5.000</w:t>
      </w:r>
      <w:r w:rsidRPr="001643FC">
        <w:rPr>
          <w:rFonts w:ascii="Lato Light" w:hAnsi="Lato Light" w:cs="Arial"/>
        </w:rPr>
        <w:t xml:space="preserve"> caratteri spazi inclusi)</w:t>
      </w:r>
    </w:p>
    <w:p w14:paraId="1995A1EE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C71F397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A9AB04F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B6AB956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85514FF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313651D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A1AC149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F75C665" w14:textId="0855A494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977AB6" w14:textId="464B73C1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7A49292" w14:textId="5F97D49D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EC46240" w14:textId="2EFA1B93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C00A693" w14:textId="7777777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448D600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9469883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455C39D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93E38B2" w14:textId="76B994BF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88C5235" w14:textId="4A3A879B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27122AB" w14:textId="7777777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311FC9F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415589F" w14:textId="3F402BDA" w:rsidR="00D139A8" w:rsidRPr="001D6FD3" w:rsidRDefault="00D139A8" w:rsidP="00D139A8">
      <w:pPr>
        <w:keepNext/>
        <w:numPr>
          <w:ilvl w:val="0"/>
          <w:numId w:val="36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t>Place</w:t>
      </w:r>
      <w:r w:rsidR="000010E0">
        <w:rPr>
          <w:rFonts w:ascii="Lato Bold" w:eastAsia="Arial" w:hAnsi="Lato Bold" w:cs="Arial"/>
          <w:bCs/>
          <w:sz w:val="30"/>
          <w:szCs w:val="30"/>
        </w:rPr>
        <w:t>: canale di distribuzione</w:t>
      </w:r>
    </w:p>
    <w:p w14:paraId="01F5A515" w14:textId="22209870" w:rsidR="00D139A8" w:rsidRDefault="00ED2C6F" w:rsidP="00D139A8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Place</w:t>
      </w:r>
      <w:r w:rsidR="00D139A8">
        <w:rPr>
          <w:rFonts w:ascii="Lato Light" w:eastAsia="Arial" w:hAnsi="Lato Light" w:cs="Arial"/>
          <w:sz w:val="24"/>
          <w:szCs w:val="24"/>
        </w:rPr>
        <w:t xml:space="preserve"> = </w:t>
      </w:r>
      <w:r w:rsidR="00C646BE">
        <w:rPr>
          <w:rFonts w:ascii="Lato Light" w:eastAsia="Arial" w:hAnsi="Lato Light" w:cs="Arial"/>
          <w:sz w:val="24"/>
          <w:szCs w:val="24"/>
        </w:rPr>
        <w:t>descrivi i canali di distribuzione di cui intendi avvalerti</w:t>
      </w:r>
      <w:r w:rsidR="00D139A8">
        <w:rPr>
          <w:rFonts w:ascii="Lato Light" w:eastAsia="Arial" w:hAnsi="Lato Light" w:cs="Arial"/>
          <w:sz w:val="24"/>
          <w:szCs w:val="24"/>
        </w:rPr>
        <w:t>.</w:t>
      </w:r>
    </w:p>
    <w:p w14:paraId="46EF5F8E" w14:textId="77777777" w:rsidR="00D139A8" w:rsidRPr="001643FC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5.000</w:t>
      </w:r>
      <w:r w:rsidRPr="001643FC">
        <w:rPr>
          <w:rFonts w:ascii="Lato Light" w:hAnsi="Lato Light" w:cs="Arial"/>
        </w:rPr>
        <w:t xml:space="preserve"> caratteri spazi inclusi)</w:t>
      </w:r>
    </w:p>
    <w:p w14:paraId="6831AD30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4CE0C23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FB484A9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B524174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DA5D4EF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DE6ADD7" w14:textId="094BE06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EEC8092" w14:textId="50033CE1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74357A9" w14:textId="5D86B2A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3809CB8" w14:textId="4808EF79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9D7CA61" w14:textId="7777777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17E9111" w14:textId="0F8FFBCA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1BB3A38" w14:textId="26B534E9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0BB9BD3" w14:textId="7777777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5A7E2DB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4B6A58E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DFA02B0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B460C6D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957A06B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1B1F526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3168932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F4D2097" w14:textId="77777777" w:rsidR="00FD6D17" w:rsidRDefault="00FD6D17">
      <w:pPr>
        <w:widowControl/>
        <w:suppressAutoHyphens w:val="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br w:type="page"/>
      </w:r>
    </w:p>
    <w:p w14:paraId="529A2D90" w14:textId="0E734187" w:rsidR="00D139A8" w:rsidRPr="001D6FD3" w:rsidRDefault="00B565C3" w:rsidP="00D139A8">
      <w:pPr>
        <w:keepNext/>
        <w:numPr>
          <w:ilvl w:val="0"/>
          <w:numId w:val="36"/>
        </w:numPr>
        <w:spacing w:before="240" w:after="160"/>
        <w:rPr>
          <w:rFonts w:ascii="Lato Bold" w:eastAsia="Arial" w:hAnsi="Lato Bold" w:cs="Arial"/>
          <w:bCs/>
          <w:sz w:val="30"/>
          <w:szCs w:val="30"/>
        </w:rPr>
      </w:pPr>
      <w:r>
        <w:rPr>
          <w:rFonts w:ascii="Lato Bold" w:eastAsia="Arial" w:hAnsi="Lato Bold" w:cs="Arial"/>
          <w:bCs/>
          <w:sz w:val="30"/>
          <w:szCs w:val="30"/>
        </w:rPr>
        <w:lastRenderedPageBreak/>
        <w:t>Promo</w:t>
      </w:r>
      <w:r w:rsidR="000010E0">
        <w:rPr>
          <w:rFonts w:ascii="Lato Bold" w:eastAsia="Arial" w:hAnsi="Lato Bold" w:cs="Arial"/>
          <w:bCs/>
          <w:sz w:val="30"/>
          <w:szCs w:val="30"/>
        </w:rPr>
        <w:t>zione</w:t>
      </w:r>
    </w:p>
    <w:p w14:paraId="53C7797F" w14:textId="4CE82C14" w:rsidR="00D139A8" w:rsidRPr="00FD6D17" w:rsidRDefault="00ED2C6F" w:rsidP="00FD6D17">
      <w:pPr>
        <w:keepNext/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>Promotion</w:t>
      </w:r>
      <w:r w:rsidR="00D139A8">
        <w:rPr>
          <w:rFonts w:ascii="Lato Light" w:eastAsia="Arial" w:hAnsi="Lato Light" w:cs="Arial"/>
          <w:sz w:val="24"/>
          <w:szCs w:val="24"/>
        </w:rPr>
        <w:t xml:space="preserve"> = </w:t>
      </w:r>
      <w:r w:rsidR="00C646BE">
        <w:rPr>
          <w:rFonts w:ascii="Lato Light" w:eastAsia="Arial" w:hAnsi="Lato Light" w:cs="Arial"/>
          <w:sz w:val="24"/>
          <w:szCs w:val="24"/>
        </w:rPr>
        <w:t>definisci il piano di promozione e marketing che intendi intraprendere per il nuovo progetto di filiera.</w:t>
      </w:r>
    </w:p>
    <w:p w14:paraId="268CD195" w14:textId="77777777" w:rsidR="00D139A8" w:rsidRPr="001643FC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5.000</w:t>
      </w:r>
      <w:r w:rsidRPr="001643FC">
        <w:rPr>
          <w:rFonts w:ascii="Lato Light" w:hAnsi="Lato Light" w:cs="Arial"/>
        </w:rPr>
        <w:t xml:space="preserve"> caratteri spazi inclusi)</w:t>
      </w:r>
    </w:p>
    <w:p w14:paraId="03510FCF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7D82109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9782FE4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2D1EB3C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A3A397C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6BC17F8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F081B3" w14:textId="067BA16A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FEC1F7F" w14:textId="3081299F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6269479" w14:textId="711ACC62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C1FB10E" w14:textId="56D83DD3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0C8BC64" w14:textId="6FF02204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6A55DD8D" w14:textId="7B214BDA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767DE09" w14:textId="77777777" w:rsidR="0051464B" w:rsidRDefault="0051464B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DAC8C7E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F9676CA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A582C5A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3AA5409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866A0DB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0435C542" w14:textId="77777777" w:rsidR="00D139A8" w:rsidRDefault="00D139A8" w:rsidP="00D139A8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0C8B305" w14:textId="77777777" w:rsidR="00D139A8" w:rsidRPr="00F323C8" w:rsidRDefault="00D139A8" w:rsidP="00F323C8">
      <w:pPr>
        <w:rPr>
          <w:rFonts w:ascii="Lato Light" w:eastAsia="Arial" w:hAnsi="Lato Light" w:cs="Arial"/>
          <w:sz w:val="24"/>
          <w:szCs w:val="24"/>
        </w:rPr>
      </w:pPr>
    </w:p>
    <w:p w14:paraId="2B69222B" w14:textId="0DF95B9A" w:rsidR="00B4000B" w:rsidRDefault="00B4000B" w:rsidP="00B4000B">
      <w:pPr>
        <w:widowControl/>
        <w:suppressAutoHyphens w:val="0"/>
        <w:rPr>
          <w:rFonts w:ascii="Lato Medium" w:eastAsia="Arial" w:hAnsi="Lato Medium" w:cs="Arial"/>
          <w:bCs/>
          <w:color w:val="B75C9E"/>
          <w:sz w:val="40"/>
          <w:szCs w:val="40"/>
        </w:rPr>
      </w:pPr>
      <w:r>
        <w:rPr>
          <w:rFonts w:ascii="Lato Medium" w:eastAsia="Arial" w:hAnsi="Lato Medium" w:cs="Arial"/>
          <w:bCs/>
          <w:color w:val="B75C9E"/>
          <w:sz w:val="40"/>
          <w:szCs w:val="40"/>
        </w:rPr>
        <w:t>Vantaggio competitivo</w:t>
      </w:r>
    </w:p>
    <w:p w14:paraId="7B509606" w14:textId="1D772359" w:rsidR="00B4000B" w:rsidRDefault="00B4000B" w:rsidP="003A14E5">
      <w:pPr>
        <w:spacing w:after="160"/>
        <w:rPr>
          <w:rFonts w:ascii="Lato Light" w:eastAsia="Arial" w:hAnsi="Lato Light" w:cs="Arial"/>
          <w:sz w:val="24"/>
          <w:szCs w:val="24"/>
        </w:rPr>
      </w:pPr>
      <w:r>
        <w:rPr>
          <w:rFonts w:ascii="Lato Light" w:eastAsia="Arial" w:hAnsi="Lato Light" w:cs="Arial"/>
          <w:sz w:val="24"/>
          <w:szCs w:val="24"/>
        </w:rPr>
        <w:t xml:space="preserve">Descrivi il vantaggio competitivo (costo o differenziazione) su cui si basa la sostenibilità economica del nuovo progetto che </w:t>
      </w:r>
      <w:r w:rsidR="000010E0">
        <w:rPr>
          <w:rFonts w:ascii="Lato Light" w:eastAsia="Arial" w:hAnsi="Lato Light" w:cs="Arial"/>
          <w:sz w:val="24"/>
          <w:szCs w:val="24"/>
        </w:rPr>
        <w:t>si vuole intraprendere.</w:t>
      </w:r>
    </w:p>
    <w:p w14:paraId="38CDCE16" w14:textId="77777777" w:rsidR="003A14E5" w:rsidRPr="001643FC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  <w:r w:rsidRPr="001643FC">
        <w:rPr>
          <w:rFonts w:ascii="Lato Light" w:hAnsi="Lato Light" w:cs="Arial"/>
        </w:rPr>
        <w:t xml:space="preserve">(max </w:t>
      </w:r>
      <w:r>
        <w:rPr>
          <w:rFonts w:ascii="Lato Light" w:hAnsi="Lato Light" w:cs="Arial"/>
        </w:rPr>
        <w:t>5.000</w:t>
      </w:r>
      <w:r w:rsidRPr="001643FC">
        <w:rPr>
          <w:rFonts w:ascii="Lato Light" w:hAnsi="Lato Light" w:cs="Arial"/>
        </w:rPr>
        <w:t xml:space="preserve"> caratteri spazi inclusi)</w:t>
      </w:r>
    </w:p>
    <w:p w14:paraId="4A6804D3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38DDC89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4522AFE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1F482718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E108EE0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C45E1F8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FFAC295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2079FA7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984951F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E599CBB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786BD634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C0592FB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CE49E65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99D6228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35CB6DBA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583D4033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0D4D73E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405242E2" w14:textId="77777777" w:rsidR="003A14E5" w:rsidRDefault="003A14E5" w:rsidP="003A14E5">
      <w:pPr>
        <w:pBdr>
          <w:top w:val="single" w:sz="4" w:space="1" w:color="7F7F7F" w:themeColor="text1" w:themeTint="80"/>
          <w:left w:val="single" w:sz="4" w:space="0" w:color="7F7F7F" w:themeColor="text1" w:themeTint="80"/>
          <w:bottom w:val="single" w:sz="4" w:space="1" w:color="7F7F7F" w:themeColor="text1" w:themeTint="80"/>
          <w:right w:val="single" w:sz="4" w:space="4" w:color="7F7F7F" w:themeColor="text1" w:themeTint="80"/>
        </w:pBdr>
        <w:tabs>
          <w:tab w:val="left" w:pos="2055"/>
        </w:tabs>
        <w:rPr>
          <w:rFonts w:ascii="Lato Light" w:hAnsi="Lato Light" w:cs="Arial"/>
        </w:rPr>
      </w:pPr>
    </w:p>
    <w:p w14:paraId="2C3B4F40" w14:textId="77777777" w:rsidR="003A14E5" w:rsidRDefault="003A14E5">
      <w:pPr>
        <w:widowControl/>
        <w:suppressAutoHyphens w:val="0"/>
        <w:rPr>
          <w:rFonts w:ascii="Lato Medium" w:eastAsia="Arial" w:hAnsi="Lato Medium" w:cs="Arial"/>
          <w:bCs/>
          <w:color w:val="B75C9E"/>
          <w:sz w:val="40"/>
          <w:szCs w:val="40"/>
        </w:rPr>
      </w:pPr>
      <w:r>
        <w:rPr>
          <w:rFonts w:ascii="Lato Medium" w:eastAsia="Arial" w:hAnsi="Lato Medium" w:cs="Arial"/>
          <w:bCs/>
          <w:color w:val="B75C9E"/>
          <w:sz w:val="40"/>
          <w:szCs w:val="40"/>
        </w:rPr>
        <w:br w:type="page"/>
      </w:r>
    </w:p>
    <w:p w14:paraId="2F8FC8BF" w14:textId="77777777" w:rsidR="004A53A1" w:rsidRPr="002A05EF" w:rsidRDefault="004A53A1" w:rsidP="004A53A1">
      <w:pPr>
        <w:pStyle w:val="Titolo2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lastRenderedPageBreak/>
        <w:t>A</w:t>
      </w:r>
      <w:r w:rsidRPr="002A05EF">
        <w:rPr>
          <w:sz w:val="28"/>
          <w:szCs w:val="28"/>
          <w:lang w:val="it-IT"/>
        </w:rPr>
        <w:t>ttività previste</w:t>
      </w:r>
    </w:p>
    <w:p w14:paraId="3A15220D" w14:textId="77777777" w:rsidR="004A53A1" w:rsidRPr="002A05EF" w:rsidRDefault="004A53A1" w:rsidP="004A53A1">
      <w:pPr>
        <w:widowControl/>
        <w:suppressAutoHyphens w:val="0"/>
        <w:autoSpaceDE w:val="0"/>
        <w:autoSpaceDN w:val="0"/>
        <w:adjustRightInd w:val="0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  <w:r w:rsidRPr="002A05EF">
        <w:rPr>
          <w:rFonts w:ascii="Lato Light" w:eastAsiaTheme="minorHAnsi" w:hAnsi="Lato Light" w:cs="Calibri,Italic"/>
          <w:i/>
          <w:iCs/>
          <w:sz w:val="22"/>
          <w:szCs w:val="22"/>
          <w:lang w:eastAsia="en-US"/>
        </w:rPr>
        <w:t xml:space="preserve">(Vanno sinteticamente descritte le </w:t>
      </w:r>
      <w:r w:rsidRPr="002A05EF">
        <w:rPr>
          <w:rFonts w:ascii="Lato Light" w:eastAsiaTheme="minorHAnsi" w:hAnsi="Lato Light" w:cs="Calibri,BoldItalic"/>
          <w:b/>
          <w:bCs/>
          <w:i/>
          <w:iCs/>
          <w:sz w:val="22"/>
          <w:szCs w:val="22"/>
          <w:lang w:eastAsia="en-US"/>
        </w:rPr>
        <w:t xml:space="preserve">attività </w:t>
      </w:r>
      <w:r w:rsidRPr="002A05EF">
        <w:rPr>
          <w:rFonts w:ascii="Lato Light" w:eastAsiaTheme="minorHAnsi" w:hAnsi="Lato Light" w:cs="Calibri,Italic"/>
          <w:i/>
          <w:iCs/>
          <w:sz w:val="22"/>
          <w:szCs w:val="22"/>
          <w:lang w:eastAsia="en-US"/>
        </w:rPr>
        <w:t xml:space="preserve">previste per ogni singola categoria di spesa da finanziare con il Bando, indicando </w:t>
      </w:r>
      <w:r w:rsidRPr="002A05EF">
        <w:rPr>
          <w:rFonts w:ascii="Lato Light" w:eastAsiaTheme="minorHAnsi" w:hAnsi="Lato Light" w:cs="Calibri,BoldItalic"/>
          <w:b/>
          <w:bCs/>
          <w:i/>
          <w:iCs/>
          <w:sz w:val="22"/>
          <w:szCs w:val="22"/>
          <w:lang w:eastAsia="en-US"/>
        </w:rPr>
        <w:t>beneficiari e target</w:t>
      </w:r>
      <w:r w:rsidRPr="002A05EF">
        <w:rPr>
          <w:rFonts w:ascii="Lato Light" w:eastAsiaTheme="minorHAnsi" w:hAnsi="Lato Light" w:cs="Calibri,Italic"/>
          <w:i/>
          <w:iCs/>
          <w:sz w:val="22"/>
          <w:szCs w:val="22"/>
          <w:lang w:eastAsia="en-US"/>
        </w:rPr>
        <w:t>)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4A53A1" w:rsidRPr="002A05EF" w14:paraId="12ACC7A5" w14:textId="77777777" w:rsidTr="00FD7530">
        <w:tc>
          <w:tcPr>
            <w:tcW w:w="5000" w:type="pct"/>
          </w:tcPr>
          <w:p w14:paraId="57C81E52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="Calibri,Bold"/>
                <w:b/>
                <w:bCs/>
                <w:lang w:eastAsia="en-US"/>
              </w:rPr>
            </w:pPr>
            <w:r w:rsidRPr="002A05EF">
              <w:rPr>
                <w:rFonts w:ascii="Lato Light" w:hAnsi="Lato Light" w:cs="Calibri,Bold"/>
                <w:b/>
                <w:bCs/>
                <w:lang w:eastAsia="en-US"/>
              </w:rPr>
              <w:t>A) Attività.</w:t>
            </w:r>
          </w:p>
          <w:p w14:paraId="33400236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="Calibri,Bold"/>
                <w:b/>
                <w:bCs/>
                <w:lang w:eastAsia="en-US"/>
              </w:rPr>
            </w:pPr>
          </w:p>
          <w:p w14:paraId="39A1A3F7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i/>
                <w:iCs/>
                <w:lang w:eastAsia="en-US"/>
              </w:rPr>
            </w:pPr>
            <w:r w:rsidRPr="002A05EF">
              <w:rPr>
                <w:rFonts w:ascii="Lato Light" w:hAnsi="Lato Light" w:cs="Calibri,Bold"/>
                <w:b/>
                <w:bCs/>
                <w:lang w:eastAsia="en-US"/>
              </w:rPr>
              <w:t>a1</w:t>
            </w:r>
            <w:r w:rsidRPr="002A05EF">
              <w:rPr>
                <w:rFonts w:ascii="Lato Light" w:hAnsi="Lato Light" w:cs="Calibri"/>
                <w:lang w:eastAsia="en-US"/>
              </w:rPr>
              <w:t xml:space="preserve">) </w:t>
            </w:r>
            <w:r w:rsidRPr="002A05EF">
              <w:rPr>
                <w:rFonts w:ascii="Lato Light" w:hAnsi="Lato Light" w:cs="Calibri"/>
                <w:i/>
                <w:iCs/>
                <w:lang w:eastAsia="en-US"/>
              </w:rPr>
              <w:t>Intervento</w:t>
            </w:r>
          </w:p>
          <w:p w14:paraId="091C061D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</w:p>
          <w:p w14:paraId="13232FAD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  <w:r w:rsidRPr="002A05EF">
              <w:rPr>
                <w:rFonts w:ascii="Lato Light" w:hAnsi="Lato Light" w:cs="Calibri,Bold"/>
                <w:b/>
                <w:bCs/>
                <w:lang w:eastAsia="en-US"/>
              </w:rPr>
              <w:t xml:space="preserve">Destinatari: </w:t>
            </w:r>
          </w:p>
          <w:p w14:paraId="47E8A89C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</w:p>
          <w:p w14:paraId="43993B51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i/>
                <w:iCs/>
                <w:lang w:eastAsia="en-US"/>
              </w:rPr>
            </w:pPr>
            <w:r w:rsidRPr="002A05EF">
              <w:rPr>
                <w:rFonts w:ascii="Lato Light" w:hAnsi="Lato Light" w:cs="Calibri,Bold"/>
                <w:b/>
                <w:bCs/>
                <w:lang w:eastAsia="en-US"/>
              </w:rPr>
              <w:t>a2</w:t>
            </w:r>
            <w:r w:rsidRPr="002A05EF">
              <w:rPr>
                <w:rFonts w:ascii="Lato Light" w:hAnsi="Lato Light" w:cs="Calibri"/>
                <w:lang w:eastAsia="en-US"/>
              </w:rPr>
              <w:t>)</w:t>
            </w:r>
            <w:r w:rsidRPr="002A05EF">
              <w:rPr>
                <w:rFonts w:ascii="Lato Light" w:hAnsi="Lato Light" w:cs="Calibri"/>
                <w:i/>
                <w:iCs/>
                <w:lang w:eastAsia="en-US"/>
              </w:rPr>
              <w:t xml:space="preserve"> Intervento </w:t>
            </w:r>
          </w:p>
          <w:p w14:paraId="688579AD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</w:p>
          <w:p w14:paraId="6399C739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  <w:r w:rsidRPr="002A05EF">
              <w:rPr>
                <w:rFonts w:ascii="Lato Light" w:hAnsi="Lato Light" w:cs="Calibri,Bold"/>
                <w:b/>
                <w:bCs/>
                <w:lang w:eastAsia="en-US"/>
              </w:rPr>
              <w:t xml:space="preserve">Destinatari. </w:t>
            </w:r>
          </w:p>
          <w:p w14:paraId="1D7CCCB2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="Calibri"/>
                <w:lang w:eastAsia="en-US"/>
              </w:rPr>
            </w:pPr>
          </w:p>
          <w:p w14:paraId="57C58D39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bCs/>
                <w:lang w:eastAsia="en-US"/>
              </w:rPr>
              <w:t xml:space="preserve">B) Attività </w:t>
            </w:r>
          </w:p>
          <w:p w14:paraId="50C7A543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i/>
                <w:iCs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bCs/>
                <w:lang w:eastAsia="en-US"/>
              </w:rPr>
              <w:t xml:space="preserve">b1) </w:t>
            </w:r>
            <w:r w:rsidRPr="002A05EF">
              <w:rPr>
                <w:rFonts w:ascii="Lato Light" w:hAnsi="Lato Light" w:cs="Calibri"/>
                <w:i/>
                <w:iCs/>
                <w:lang w:eastAsia="en-US"/>
              </w:rPr>
              <w:t>Intervento</w:t>
            </w:r>
          </w:p>
          <w:p w14:paraId="161BE837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</w:p>
          <w:p w14:paraId="47A83689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bCs/>
                <w:lang w:eastAsia="en-US"/>
              </w:rPr>
              <w:t xml:space="preserve">Destinatari: </w:t>
            </w:r>
          </w:p>
          <w:p w14:paraId="1B40F439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</w:p>
          <w:p w14:paraId="25E5E901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i/>
                <w:iCs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bCs/>
                <w:lang w:eastAsia="en-US"/>
              </w:rPr>
              <w:t xml:space="preserve">b2) </w:t>
            </w:r>
            <w:r w:rsidRPr="002A05EF">
              <w:rPr>
                <w:rFonts w:ascii="Lato Light" w:hAnsi="Lato Light" w:cs="Calibri"/>
                <w:i/>
                <w:iCs/>
                <w:lang w:eastAsia="en-US"/>
              </w:rPr>
              <w:t>Intervento</w:t>
            </w:r>
          </w:p>
          <w:p w14:paraId="00288AFB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</w:p>
          <w:p w14:paraId="2E687AD4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b/>
                <w:bCs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bCs/>
                <w:lang w:eastAsia="en-US"/>
              </w:rPr>
              <w:t xml:space="preserve">Destinatari. </w:t>
            </w:r>
          </w:p>
          <w:p w14:paraId="793CE0F8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lang w:eastAsia="en-US"/>
              </w:rPr>
            </w:pPr>
          </w:p>
          <w:p w14:paraId="2F8F7D09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="Calibri"/>
                <w:i/>
                <w:iCs/>
                <w:lang w:eastAsia="en-US"/>
              </w:rPr>
            </w:pPr>
            <w:r w:rsidRPr="002A05EF">
              <w:rPr>
                <w:rFonts w:ascii="Lato Light" w:hAnsi="Lato Light" w:cs="Calibri"/>
                <w:i/>
                <w:iCs/>
                <w:lang w:eastAsia="en-US"/>
              </w:rPr>
              <w:t>Aggiungere tutte le attività previste</w:t>
            </w:r>
          </w:p>
          <w:p w14:paraId="2EBC8E53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ind w:left="284"/>
              <w:jc w:val="both"/>
              <w:rPr>
                <w:rFonts w:ascii="Lato Light" w:hAnsi="Lato Light" w:cstheme="minorHAnsi"/>
                <w:lang w:eastAsia="en-US"/>
              </w:rPr>
            </w:pPr>
          </w:p>
        </w:tc>
      </w:tr>
    </w:tbl>
    <w:p w14:paraId="0973AEFB" w14:textId="77777777" w:rsidR="004A53A1" w:rsidRPr="002A05EF" w:rsidRDefault="004A53A1" w:rsidP="004A53A1">
      <w:pPr>
        <w:widowControl/>
        <w:suppressAutoHyphens w:val="0"/>
        <w:rPr>
          <w:rFonts w:ascii="Lato Light" w:eastAsiaTheme="minorHAnsi" w:hAnsi="Lato Light" w:cstheme="minorHAnsi"/>
          <w:sz w:val="22"/>
          <w:szCs w:val="22"/>
          <w:lang w:eastAsia="en-US"/>
        </w:rPr>
      </w:pPr>
    </w:p>
    <w:p w14:paraId="360C82D7" w14:textId="77777777" w:rsidR="004A53A1" w:rsidRPr="002A05EF" w:rsidRDefault="004A53A1" w:rsidP="004A53A1">
      <w:pPr>
        <w:pStyle w:val="Titolo2"/>
        <w:jc w:val="both"/>
        <w:rPr>
          <w:sz w:val="28"/>
          <w:szCs w:val="28"/>
          <w:lang w:val="it-IT"/>
        </w:rPr>
      </w:pPr>
      <w:bookmarkStart w:id="3" w:name="_Toc468195083"/>
      <w:bookmarkStart w:id="4" w:name="_Toc468200235"/>
      <w:r>
        <w:rPr>
          <w:sz w:val="28"/>
          <w:szCs w:val="28"/>
          <w:lang w:val="it-IT"/>
        </w:rPr>
        <w:t>10</w:t>
      </w:r>
      <w:r w:rsidRPr="002A05EF">
        <w:rPr>
          <w:sz w:val="28"/>
          <w:szCs w:val="28"/>
          <w:lang w:val="it-IT"/>
        </w:rPr>
        <w:t xml:space="preserve">. </w:t>
      </w:r>
      <w:r>
        <w:rPr>
          <w:sz w:val="28"/>
          <w:szCs w:val="28"/>
          <w:lang w:val="it-IT"/>
        </w:rPr>
        <w:t>D</w:t>
      </w:r>
      <w:r w:rsidRPr="002A05EF">
        <w:rPr>
          <w:sz w:val="28"/>
          <w:szCs w:val="28"/>
          <w:lang w:val="it-IT"/>
        </w:rPr>
        <w:t>escrizione analitica delle attività, degli interventi di progetto e degli output di ciascuna attivit</w:t>
      </w:r>
      <w:r>
        <w:rPr>
          <w:sz w:val="28"/>
          <w:szCs w:val="28"/>
          <w:lang w:val="it-IT"/>
        </w:rPr>
        <w:t>à</w:t>
      </w:r>
    </w:p>
    <w:tbl>
      <w:tblPr>
        <w:tblW w:w="98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5172"/>
        <w:gridCol w:w="8"/>
      </w:tblGrid>
      <w:tr w:rsidR="004A53A1" w:rsidRPr="002A05EF" w14:paraId="5224F424" w14:textId="77777777" w:rsidTr="00FD7530">
        <w:trPr>
          <w:trHeight w:val="900"/>
        </w:trPr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439AA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spacing w:line="280" w:lineRule="exact"/>
              <w:jc w:val="both"/>
              <w:rPr>
                <w:rFonts w:ascii="Lato Light" w:hAnsi="Lato Light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 xml:space="preserve">A) </w:t>
            </w:r>
          </w:p>
        </w:tc>
      </w:tr>
      <w:tr w:rsidR="004A53A1" w:rsidRPr="002A05EF" w14:paraId="1D57673C" w14:textId="77777777" w:rsidTr="00FD7530">
        <w:trPr>
          <w:gridAfter w:val="1"/>
          <w:wAfter w:w="8" w:type="dxa"/>
          <w:trHeight w:val="524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EA8F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>a1</w:t>
            </w:r>
            <w:r w:rsidRPr="002A05EF">
              <w:rPr>
                <w:rFonts w:ascii="Lato Light" w:eastAsiaTheme="minorHAnsi" w:hAnsi="Lato Light" w:cs="Calibri"/>
                <w:sz w:val="22"/>
                <w:szCs w:val="22"/>
                <w:lang w:eastAsia="en-US"/>
              </w:rPr>
              <w:t xml:space="preserve">) 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5155D9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t xml:space="preserve">Descrizione analitica: (descrizione analitica dell’attività indicando eventuali servizi, consulenze, impegno dei partner e impegno orario dell’eventuale personale dipendente utilizzato, etc.) </w:t>
            </w:r>
          </w:p>
        </w:tc>
      </w:tr>
      <w:tr w:rsidR="004A53A1" w:rsidRPr="002A05EF" w14:paraId="590FAEE9" w14:textId="77777777" w:rsidTr="00FD7530">
        <w:trPr>
          <w:gridAfter w:val="1"/>
          <w:wAfter w:w="8" w:type="dxa"/>
          <w:trHeight w:val="127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036F3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>a2</w:t>
            </w:r>
            <w:r w:rsidRPr="002A05EF">
              <w:rPr>
                <w:rFonts w:ascii="Lato Light" w:eastAsiaTheme="minorHAnsi" w:hAnsi="Lato Light" w:cs="Calibri"/>
                <w:sz w:val="22"/>
                <w:szCs w:val="22"/>
                <w:lang w:eastAsia="en-US"/>
              </w:rPr>
              <w:t xml:space="preserve">) 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E8CD10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t>Descrizione analitica:</w:t>
            </w:r>
          </w:p>
        </w:tc>
      </w:tr>
      <w:tr w:rsidR="004A53A1" w:rsidRPr="002A05EF" w14:paraId="66570D35" w14:textId="77777777" w:rsidTr="00FD7530">
        <w:trPr>
          <w:trHeight w:val="301"/>
        </w:trPr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60127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t xml:space="preserve">Output previsti: </w:t>
            </w:r>
          </w:p>
        </w:tc>
      </w:tr>
      <w:tr w:rsidR="004A53A1" w:rsidRPr="002A05EF" w14:paraId="5C27E211" w14:textId="77777777" w:rsidTr="00FD7530">
        <w:trPr>
          <w:trHeight w:val="900"/>
        </w:trPr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29481" w14:textId="77777777" w:rsidR="004A53A1" w:rsidRPr="002A05EF" w:rsidRDefault="004A53A1" w:rsidP="00FD753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Lato Light" w:hAnsi="Lato Light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 xml:space="preserve">B) </w:t>
            </w:r>
          </w:p>
        </w:tc>
      </w:tr>
      <w:tr w:rsidR="004A53A1" w:rsidRPr="002A05EF" w14:paraId="76C00C1A" w14:textId="77777777" w:rsidTr="00FD7530">
        <w:trPr>
          <w:gridAfter w:val="1"/>
          <w:wAfter w:w="8" w:type="dxa"/>
          <w:trHeight w:val="30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891C7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 xml:space="preserve">b1) 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D2C7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t>Descrizione analitica:</w:t>
            </w:r>
          </w:p>
        </w:tc>
      </w:tr>
      <w:tr w:rsidR="004A53A1" w:rsidRPr="002A05EF" w14:paraId="0BAE278F" w14:textId="77777777" w:rsidTr="00FD7530">
        <w:trPr>
          <w:gridAfter w:val="1"/>
          <w:wAfter w:w="8" w:type="dxa"/>
          <w:trHeight w:val="30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D273C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eastAsiaTheme="minorHAnsi" w:hAnsi="Lato Light" w:cs="Calibri,Bold"/>
                <w:b/>
                <w:bCs/>
                <w:sz w:val="22"/>
                <w:szCs w:val="22"/>
                <w:lang w:eastAsia="en-US"/>
              </w:rPr>
              <w:t>b2</w:t>
            </w:r>
            <w:r w:rsidRPr="002A05EF">
              <w:rPr>
                <w:rFonts w:ascii="Lato Light" w:eastAsiaTheme="minorHAnsi" w:hAnsi="Lato Light" w:cs="Calibri"/>
                <w:sz w:val="22"/>
                <w:szCs w:val="22"/>
                <w:lang w:eastAsia="en-US"/>
              </w:rPr>
              <w:t xml:space="preserve">) </w:t>
            </w:r>
          </w:p>
        </w:tc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70CA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t>Descrizione analitica:</w:t>
            </w:r>
          </w:p>
        </w:tc>
      </w:tr>
      <w:tr w:rsidR="004A53A1" w:rsidRPr="002A05EF" w14:paraId="625A9BF4" w14:textId="77777777" w:rsidTr="00FD7530">
        <w:trPr>
          <w:trHeight w:val="301"/>
        </w:trPr>
        <w:tc>
          <w:tcPr>
            <w:tcW w:w="9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0633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22"/>
                <w:szCs w:val="22"/>
                <w:lang w:eastAsia="it-IT"/>
              </w:rPr>
              <w:lastRenderedPageBreak/>
              <w:t xml:space="preserve">Output previsti: </w:t>
            </w:r>
          </w:p>
        </w:tc>
      </w:tr>
    </w:tbl>
    <w:p w14:paraId="491DC638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kern w:val="32"/>
          <w:sz w:val="22"/>
          <w:szCs w:val="22"/>
          <w:lang w:eastAsia="en-US"/>
        </w:rPr>
      </w:pPr>
    </w:p>
    <w:p w14:paraId="164A1F5F" w14:textId="77777777" w:rsidR="004A53A1" w:rsidRPr="002A05EF" w:rsidRDefault="004A53A1" w:rsidP="004A53A1">
      <w:pPr>
        <w:pStyle w:val="Titolo2"/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11</w:t>
      </w:r>
      <w:r w:rsidRPr="002A05EF">
        <w:rPr>
          <w:sz w:val="28"/>
          <w:szCs w:val="28"/>
          <w:lang w:val="it-IT"/>
        </w:rPr>
        <w:t xml:space="preserve">. </w:t>
      </w:r>
      <w:bookmarkEnd w:id="3"/>
      <w:bookmarkEnd w:id="4"/>
      <w:r>
        <w:rPr>
          <w:sz w:val="28"/>
          <w:szCs w:val="28"/>
          <w:lang w:val="it-IT"/>
        </w:rPr>
        <w:t>Risultati Attesi</w:t>
      </w:r>
    </w:p>
    <w:p w14:paraId="34A24EDD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  <w:r w:rsidRPr="002A05EF">
        <w:rPr>
          <w:rFonts w:ascii="Lato Light" w:eastAsiaTheme="minorHAnsi" w:hAnsi="Lato Light" w:cs="Calibri,Italic"/>
          <w:i/>
          <w:iCs/>
          <w:sz w:val="22"/>
          <w:szCs w:val="22"/>
          <w:lang w:eastAsia="en-US"/>
        </w:rPr>
        <w:t>(Descrizione degli output del progetto)</w:t>
      </w: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9060"/>
      </w:tblGrid>
      <w:tr w:rsidR="004A53A1" w:rsidRPr="002A05EF" w14:paraId="0E9B9311" w14:textId="77777777" w:rsidTr="00FD7530">
        <w:tc>
          <w:tcPr>
            <w:tcW w:w="5000" w:type="pct"/>
          </w:tcPr>
          <w:p w14:paraId="51B83579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22E83DD9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42996DF9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131CAF85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4E862E6C" w14:textId="77777777" w:rsidR="004A53A1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0CAFCC6A" w14:textId="77777777" w:rsidR="004A53A1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4F41B68E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  <w:p w14:paraId="27053A55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theme="minorHAnsi"/>
                <w:lang w:eastAsia="en-US"/>
              </w:rPr>
            </w:pPr>
          </w:p>
        </w:tc>
      </w:tr>
    </w:tbl>
    <w:p w14:paraId="0165B1E5" w14:textId="77777777" w:rsidR="004A53A1" w:rsidRPr="002A05EF" w:rsidRDefault="004A53A1" w:rsidP="004A53A1">
      <w:pPr>
        <w:widowControl/>
        <w:suppressAutoHyphens w:val="0"/>
        <w:spacing w:line="280" w:lineRule="exact"/>
        <w:rPr>
          <w:rFonts w:ascii="Lato Light" w:eastAsiaTheme="minorHAnsi" w:hAnsi="Lato Light" w:cstheme="minorHAnsi"/>
          <w:i/>
          <w:sz w:val="22"/>
          <w:szCs w:val="22"/>
          <w:lang w:eastAsia="en-US"/>
        </w:rPr>
      </w:pPr>
    </w:p>
    <w:p w14:paraId="356652F1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kern w:val="32"/>
          <w:sz w:val="22"/>
          <w:szCs w:val="22"/>
          <w:lang w:eastAsia="en-US"/>
        </w:rPr>
      </w:pPr>
    </w:p>
    <w:p w14:paraId="3188BC99" w14:textId="77777777" w:rsidR="004A53A1" w:rsidRPr="002A05EF" w:rsidRDefault="004A53A1" w:rsidP="004A53A1">
      <w:pPr>
        <w:pStyle w:val="Titolo2"/>
        <w:jc w:val="both"/>
        <w:rPr>
          <w:sz w:val="28"/>
          <w:szCs w:val="28"/>
          <w:lang w:val="it-IT"/>
        </w:rPr>
      </w:pPr>
      <w:r w:rsidRPr="002A05EF">
        <w:rPr>
          <w:sz w:val="28"/>
          <w:szCs w:val="28"/>
          <w:lang w:val="it-IT"/>
        </w:rPr>
        <w:t>1</w:t>
      </w:r>
      <w:r>
        <w:rPr>
          <w:sz w:val="28"/>
          <w:szCs w:val="28"/>
          <w:lang w:val="it-IT"/>
        </w:rPr>
        <w:t>2</w:t>
      </w:r>
      <w:r w:rsidRPr="002A05EF">
        <w:rPr>
          <w:sz w:val="28"/>
          <w:szCs w:val="28"/>
          <w:lang w:val="it-IT"/>
        </w:rPr>
        <w:t xml:space="preserve">. </w:t>
      </w:r>
      <w:r>
        <w:rPr>
          <w:sz w:val="28"/>
          <w:szCs w:val="28"/>
          <w:lang w:val="it-IT"/>
        </w:rPr>
        <w:t>Cronoprogramma</w:t>
      </w:r>
    </w:p>
    <w:tbl>
      <w:tblPr>
        <w:tblW w:w="888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3"/>
        <w:gridCol w:w="1109"/>
        <w:gridCol w:w="1159"/>
        <w:gridCol w:w="1134"/>
        <w:gridCol w:w="1134"/>
      </w:tblGrid>
      <w:tr w:rsidR="004A53A1" w:rsidRPr="002A05EF" w14:paraId="48311DD0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75C9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B7FEBD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ATTIVITÀ E INTERVENTO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75C9E"/>
          </w:tcPr>
          <w:p w14:paraId="5EB48B9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I° SEMESTRE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</w:tcPr>
          <w:p w14:paraId="4F5C5ED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II° SEMESTRE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75C9E"/>
          </w:tcPr>
          <w:p w14:paraId="25AF84B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III° SEMESTRE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75C9E"/>
          </w:tcPr>
          <w:p w14:paraId="59846C0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FFFFFF" w:themeColor="background1"/>
                <w:sz w:val="16"/>
                <w:szCs w:val="16"/>
                <w:lang w:eastAsia="it-IT"/>
              </w:rPr>
              <w:t>IV°SEMESTRE</w:t>
            </w:r>
          </w:p>
        </w:tc>
      </w:tr>
      <w:tr w:rsidR="004A53A1" w:rsidRPr="002A05EF" w14:paraId="45873A78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51832A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 xml:space="preserve">A)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21AA7E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65B25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37D32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D070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1D1B8802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DAE901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 xml:space="preserve">a1)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BC48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8E5C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4ECE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FDF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220B4B89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3D6CB3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 xml:space="preserve">a2)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FDCC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932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7B0C8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C74B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72EFF7CA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5D7E98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 xml:space="preserve">B)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CE4D0E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F08FF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902AB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2067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63165DEE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02018E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 xml:space="preserve">b1)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2AA7C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3214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16108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7CD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528FE910" w14:textId="77777777" w:rsidTr="00FD7530">
        <w:trPr>
          <w:trHeight w:val="20"/>
        </w:trPr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1E702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 xml:space="preserve">b2)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F882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6E91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07442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020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</w:tbl>
    <w:p w14:paraId="75ECE3D3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</w:p>
    <w:p w14:paraId="1BED0DC4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</w:p>
    <w:p w14:paraId="7035D245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3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 xml:space="preserve">. 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Piano Finanziario Complessivo</w:t>
      </w:r>
    </w:p>
    <w:tbl>
      <w:tblPr>
        <w:tblW w:w="95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8"/>
        <w:gridCol w:w="1559"/>
      </w:tblGrid>
      <w:tr w:rsidR="004A53A1" w:rsidRPr="002A05EF" w14:paraId="39057796" w14:textId="77777777" w:rsidTr="00FD7530">
        <w:trPr>
          <w:trHeight w:val="265"/>
          <w:tblHeader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75C9E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D0988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FFFFFF" w:themeColor="background1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Cs w:val="16"/>
                <w:lang w:eastAsia="it-IT"/>
              </w:rPr>
              <w:t>ATTIVITA E INTERVENTO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75C9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77550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Cs w:val="16"/>
                <w:lang w:eastAsia="it-IT"/>
              </w:rPr>
              <w:t>COSTI PREVISTI €</w:t>
            </w:r>
          </w:p>
        </w:tc>
      </w:tr>
      <w:tr w:rsidR="004A53A1" w:rsidRPr="002A05EF" w14:paraId="08E7DC5A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C97628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>A) Attività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C6AD0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000000"/>
                <w:sz w:val="14"/>
                <w:szCs w:val="16"/>
                <w:lang w:eastAsia="it-IT"/>
              </w:rPr>
            </w:pPr>
          </w:p>
        </w:tc>
      </w:tr>
      <w:tr w:rsidR="004A53A1" w:rsidRPr="002A05EF" w14:paraId="24C64222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FD2C22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a1) Intervento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92DA1D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€ 0.00</w:t>
            </w:r>
          </w:p>
        </w:tc>
      </w:tr>
      <w:tr w:rsidR="004A53A1" w:rsidRPr="002A05EF" w14:paraId="645D04CF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E3E3A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a2) Intervento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A13438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€ 0.00</w:t>
            </w:r>
          </w:p>
        </w:tc>
      </w:tr>
      <w:tr w:rsidR="004A53A1" w:rsidRPr="002A05EF" w14:paraId="6295CF08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8E6971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SUB TOTALE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6FF1A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63565249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34576D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>B) Attività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0AAB3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13DE3D29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9FB27C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b1) Intervento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8EEB1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€ 0.00</w:t>
            </w:r>
          </w:p>
        </w:tc>
      </w:tr>
      <w:tr w:rsidR="004A53A1" w:rsidRPr="002A05EF" w14:paraId="5A3E37D6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DCFE5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b2) Intervento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17705B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€ 0.00</w:t>
            </w:r>
          </w:p>
        </w:tc>
      </w:tr>
      <w:tr w:rsidR="004A53A1" w:rsidRPr="002A05EF" w14:paraId="45D5F396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F0F26C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SUB TOTALE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90DF5D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04608E0F" w14:textId="77777777" w:rsidTr="00FD7530">
        <w:trPr>
          <w:trHeight w:val="20"/>
        </w:trPr>
        <w:tc>
          <w:tcPr>
            <w:tcW w:w="8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EEA49F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2E4D8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</w:tbl>
    <w:p w14:paraId="07368568" w14:textId="77777777" w:rsidR="004A53A1" w:rsidRPr="002A05EF" w:rsidRDefault="004A53A1" w:rsidP="004A53A1">
      <w:pPr>
        <w:widowControl/>
        <w:suppressAutoHyphens w:val="0"/>
        <w:spacing w:line="280" w:lineRule="exact"/>
        <w:rPr>
          <w:rFonts w:ascii="Lato Light" w:eastAsiaTheme="minorHAnsi" w:hAnsi="Lato Light" w:cstheme="minorBidi"/>
          <w:sz w:val="22"/>
          <w:szCs w:val="22"/>
          <w:lang w:eastAsia="en-US"/>
        </w:rPr>
      </w:pPr>
    </w:p>
    <w:p w14:paraId="51A8A3D9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4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 xml:space="preserve">. 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Piano Finanziario dettaglio partner</w:t>
      </w:r>
    </w:p>
    <w:tbl>
      <w:tblPr>
        <w:tblW w:w="966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0"/>
        <w:gridCol w:w="974"/>
        <w:gridCol w:w="974"/>
        <w:gridCol w:w="974"/>
        <w:gridCol w:w="974"/>
      </w:tblGrid>
      <w:tr w:rsidR="004A53A1" w:rsidRPr="002A05EF" w14:paraId="6949CC76" w14:textId="77777777" w:rsidTr="00FD7530">
        <w:trPr>
          <w:trHeight w:val="265"/>
          <w:tblHeader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75C9E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A29718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FFFFFF" w:themeColor="background1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Cs w:val="16"/>
                <w:lang w:eastAsia="it-IT"/>
              </w:rPr>
              <w:t>ATTIVITA E INTERVENTO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75C9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8B56B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  <w:t xml:space="preserve">COSTO CAPOFILA 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</w:tcPr>
          <w:p w14:paraId="0989E8D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  <w:t>COSTO PARTNER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</w:tcPr>
          <w:p w14:paraId="0AB67BD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  <w:t>COSTO PARTNER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</w:tcPr>
          <w:p w14:paraId="15B8B02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szCs w:val="16"/>
                <w:lang w:eastAsia="it-IT"/>
              </w:rPr>
              <w:t>COSTO PARTNER N</w:t>
            </w:r>
          </w:p>
        </w:tc>
      </w:tr>
      <w:tr w:rsidR="004A53A1" w:rsidRPr="002A05EF" w14:paraId="1DC5423E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35A8FA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>A) Attività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A05E0E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4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B4513C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4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413B6B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4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3548D8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4"/>
                <w:szCs w:val="16"/>
                <w:lang w:eastAsia="it-IT"/>
              </w:rPr>
            </w:pPr>
          </w:p>
        </w:tc>
      </w:tr>
      <w:tr w:rsidR="004A53A1" w:rsidRPr="002A05EF" w14:paraId="64591B98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8AF6B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a1) Interventi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280BDE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C3CB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2C028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796D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354ED8BD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847D9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 xml:space="preserve">a2) Interventi 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409B6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79DD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D8B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D97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6AC19C69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DDA613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SUB TOTALE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38F17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3E513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065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C60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5EADB26F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9A45E2" w14:textId="77777777" w:rsidR="004A53A1" w:rsidRPr="002A05EF" w:rsidRDefault="004A53A1" w:rsidP="00FD7530">
            <w:pPr>
              <w:widowControl/>
              <w:suppressAutoHyphens w:val="0"/>
              <w:jc w:val="both"/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bCs/>
                <w:color w:val="000000"/>
                <w:sz w:val="16"/>
                <w:szCs w:val="16"/>
                <w:lang w:eastAsia="it-IT"/>
              </w:rPr>
              <w:t>B) Attività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77AB7E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EFAEA0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5AF1B01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04FC50A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Cs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2ACB9503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A341E3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lastRenderedPageBreak/>
              <w:t>b1) Interventi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237B1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916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B57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A3A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7B24265B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206F6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  <w:t>b2) Interventi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5F928B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D88E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956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834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4ADE6FA1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E077C8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SUB TOTALE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5FFDE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ADB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0DF5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8CE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  <w:tr w:rsidR="004A53A1" w:rsidRPr="002A05EF" w14:paraId="5DEE528E" w14:textId="77777777" w:rsidTr="00FD7530">
        <w:trPr>
          <w:trHeight w:val="20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D5B1D" w14:textId="77777777" w:rsidR="004A53A1" w:rsidRPr="002A05EF" w:rsidRDefault="004A53A1" w:rsidP="00FD7530">
            <w:pPr>
              <w:widowControl/>
              <w:suppressAutoHyphens w:val="0"/>
              <w:jc w:val="right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TOTALE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4D496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0563B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CF038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C8082B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</w:tr>
    </w:tbl>
    <w:p w14:paraId="1AE1F1DF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</w:p>
    <w:p w14:paraId="6908BB25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5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 xml:space="preserve">. 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Quadro riepilogativo dei servizi esterni</w:t>
      </w:r>
    </w:p>
    <w:tbl>
      <w:tblPr>
        <w:tblW w:w="966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6"/>
        <w:gridCol w:w="1984"/>
        <w:gridCol w:w="993"/>
        <w:gridCol w:w="992"/>
        <w:gridCol w:w="1078"/>
        <w:gridCol w:w="1240"/>
        <w:gridCol w:w="1001"/>
        <w:gridCol w:w="1002"/>
      </w:tblGrid>
      <w:tr w:rsidR="004A53A1" w:rsidRPr="002A05EF" w14:paraId="34BD3813" w14:textId="77777777" w:rsidTr="00FD7530">
        <w:trPr>
          <w:trHeight w:val="265"/>
        </w:trPr>
        <w:tc>
          <w:tcPr>
            <w:tcW w:w="1376" w:type="dxa"/>
            <w:vMerge w:val="restart"/>
            <w:shd w:val="clear" w:color="auto" w:fill="B75C9E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00710E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SERVIZIO</w:t>
            </w:r>
          </w:p>
          <w:p w14:paraId="1EFDEE2B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FFFFFF" w:themeColor="background1"/>
                <w:lang w:eastAsia="it-IT"/>
              </w:rPr>
            </w:pPr>
            <w:r w:rsidRPr="002A05EF">
              <w:rPr>
                <w:rFonts w:ascii="Lato Light" w:eastAsiaTheme="minorHAnsi" w:hAnsi="Lato Light" w:cs="Arial"/>
                <w:color w:val="FFFFFF" w:themeColor="background1"/>
                <w:sz w:val="16"/>
                <w:szCs w:val="16"/>
                <w:lang w:eastAsia="en-US"/>
              </w:rPr>
              <w:t xml:space="preserve">Inserire descrizione sintetica del servizio </w:t>
            </w:r>
          </w:p>
        </w:tc>
        <w:tc>
          <w:tcPr>
            <w:tcW w:w="1984" w:type="dxa"/>
            <w:vMerge w:val="restart"/>
            <w:shd w:val="clear" w:color="auto" w:fill="B75C9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A6B76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 xml:space="preserve">PREVENTIVI </w:t>
            </w:r>
          </w:p>
          <w:p w14:paraId="2CD76ED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</w:pPr>
            <w:r w:rsidRPr="002A05EF">
              <w:rPr>
                <w:rFonts w:ascii="Lato Light" w:eastAsiaTheme="minorHAnsi" w:hAnsi="Lato Light" w:cs="Arial"/>
                <w:color w:val="FFFFFF" w:themeColor="background1"/>
                <w:sz w:val="16"/>
                <w:szCs w:val="16"/>
                <w:lang w:eastAsia="en-US"/>
              </w:rPr>
              <w:t>Inserire riferimenti ad almeno 3 preventivi</w:t>
            </w:r>
          </w:p>
        </w:tc>
        <w:tc>
          <w:tcPr>
            <w:tcW w:w="3063" w:type="dxa"/>
            <w:gridSpan w:val="3"/>
            <w:shd w:val="clear" w:color="auto" w:fill="B75C9E"/>
            <w:vAlign w:val="center"/>
          </w:tcPr>
          <w:p w14:paraId="5FC5232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PREZZO</w:t>
            </w:r>
          </w:p>
        </w:tc>
        <w:tc>
          <w:tcPr>
            <w:tcW w:w="1240" w:type="dxa"/>
            <w:vMerge w:val="restart"/>
            <w:shd w:val="clear" w:color="auto" w:fill="B75C9E"/>
            <w:vAlign w:val="center"/>
          </w:tcPr>
          <w:p w14:paraId="28E337B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PREVENTIVO SCELTO</w:t>
            </w:r>
          </w:p>
        </w:tc>
        <w:tc>
          <w:tcPr>
            <w:tcW w:w="1001" w:type="dxa"/>
            <w:vMerge w:val="restart"/>
            <w:shd w:val="clear" w:color="auto" w:fill="B75C9E"/>
            <w:vAlign w:val="center"/>
          </w:tcPr>
          <w:p w14:paraId="2FDDFE9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  <w:t>Relazione con i motivi della scelta del preventivo</w:t>
            </w:r>
          </w:p>
        </w:tc>
        <w:tc>
          <w:tcPr>
            <w:tcW w:w="1002" w:type="dxa"/>
            <w:vMerge w:val="restart"/>
            <w:shd w:val="clear" w:color="auto" w:fill="B75C9E"/>
          </w:tcPr>
          <w:p w14:paraId="727CB1C8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  <w:t>Relazione tecnica con i motivi di unicità del preventivo</w:t>
            </w:r>
          </w:p>
        </w:tc>
      </w:tr>
      <w:tr w:rsidR="004A53A1" w:rsidRPr="002A05EF" w14:paraId="03D9FF6D" w14:textId="77777777" w:rsidTr="00FD7530">
        <w:trPr>
          <w:trHeight w:val="265"/>
        </w:trPr>
        <w:tc>
          <w:tcPr>
            <w:tcW w:w="1376" w:type="dxa"/>
            <w:vMerge/>
            <w:shd w:val="clear" w:color="auto" w:fill="C00000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1CF27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lang w:eastAsia="it-IT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C0000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8E969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lang w:eastAsia="it-I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  <w:vAlign w:val="center"/>
          </w:tcPr>
          <w:p w14:paraId="30343D7B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  <w:t>IMPONIBILE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5C9E"/>
            <w:vAlign w:val="center"/>
          </w:tcPr>
          <w:p w14:paraId="5F275F9D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  <w:t>IVA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shd w:val="clear" w:color="auto" w:fill="B75C9E"/>
            <w:vAlign w:val="center"/>
          </w:tcPr>
          <w:p w14:paraId="048BF24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color w:val="FFFFFF" w:themeColor="background1"/>
                <w:sz w:val="16"/>
                <w:szCs w:val="16"/>
                <w:lang w:eastAsia="en-US"/>
              </w:rPr>
              <w:t>TOT</w:t>
            </w:r>
          </w:p>
        </w:tc>
        <w:tc>
          <w:tcPr>
            <w:tcW w:w="1240" w:type="dxa"/>
            <w:vMerge/>
            <w:shd w:val="clear" w:color="auto" w:fill="C00000"/>
            <w:vAlign w:val="center"/>
          </w:tcPr>
          <w:p w14:paraId="07D9C138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lang w:eastAsia="it-IT"/>
              </w:rPr>
            </w:pPr>
          </w:p>
        </w:tc>
        <w:tc>
          <w:tcPr>
            <w:tcW w:w="1001" w:type="dxa"/>
            <w:vMerge/>
            <w:shd w:val="clear" w:color="auto" w:fill="C00000"/>
            <w:vAlign w:val="center"/>
          </w:tcPr>
          <w:p w14:paraId="47D642C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sz w:val="16"/>
                <w:lang w:eastAsia="it-IT"/>
              </w:rPr>
            </w:pPr>
          </w:p>
        </w:tc>
        <w:tc>
          <w:tcPr>
            <w:tcW w:w="1002" w:type="dxa"/>
            <w:vMerge/>
            <w:shd w:val="clear" w:color="auto" w:fill="C00000"/>
          </w:tcPr>
          <w:p w14:paraId="01CBD5E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sz w:val="16"/>
                <w:lang w:eastAsia="it-IT"/>
              </w:rPr>
            </w:pPr>
          </w:p>
        </w:tc>
      </w:tr>
      <w:tr w:rsidR="004A53A1" w:rsidRPr="002A05EF" w14:paraId="27B76558" w14:textId="77777777" w:rsidTr="00FD7530">
        <w:trPr>
          <w:trHeight w:val="20"/>
        </w:trPr>
        <w:tc>
          <w:tcPr>
            <w:tcW w:w="1376" w:type="dxa"/>
            <w:vMerge w:val="restar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28996B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SERVIZIO 1 – </w:t>
            </w: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927DC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1 – Ditta xxx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EFCC4E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17D88CE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F610B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65EC1A10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 w:val="restart"/>
            <w:shd w:val="clear" w:color="auto" w:fill="FFFFFF" w:themeFill="background1"/>
            <w:vAlign w:val="center"/>
          </w:tcPr>
          <w:p w14:paraId="2DB0D2F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non è necessaria se il preventivo scelto è quello con il prezzo più basso</w:t>
            </w:r>
          </w:p>
        </w:tc>
        <w:tc>
          <w:tcPr>
            <w:tcW w:w="1002" w:type="dxa"/>
            <w:vMerge w:val="restart"/>
            <w:shd w:val="clear" w:color="auto" w:fill="FFFFFF" w:themeFill="background1"/>
          </w:tcPr>
          <w:p w14:paraId="739B4BC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è necessaria in caso di presentazione di un unico preventivo e deve essere redatta da un tecnico qualificato</w:t>
            </w:r>
          </w:p>
        </w:tc>
      </w:tr>
      <w:tr w:rsidR="004A53A1" w:rsidRPr="002A05EF" w14:paraId="5A16DB44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B7963E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0BA7FC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2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493831C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0BD9B6B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3A428EA0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2666604D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40892B1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6946BEE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234D6904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E6ABC0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57BBBD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3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7DCA3D70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52A3F49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76EB04EB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312890D3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7C48C66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0EEFDF1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5381D666" w14:textId="77777777" w:rsidTr="00FD7530">
        <w:trPr>
          <w:trHeight w:val="20"/>
        </w:trPr>
        <w:tc>
          <w:tcPr>
            <w:tcW w:w="1376" w:type="dxa"/>
            <w:vMerge w:val="restar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C2901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SERVIZIO 2 – </w:t>
            </w:r>
          </w:p>
          <w:p w14:paraId="221FF50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XXX</w:t>
            </w: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0768C1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1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1A4A86D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3823879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4615D9D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4F52DE1A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 w:val="restart"/>
            <w:shd w:val="clear" w:color="auto" w:fill="FFFFFF" w:themeFill="background1"/>
            <w:vAlign w:val="center"/>
          </w:tcPr>
          <w:p w14:paraId="391F72D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non è necessaria se il preventivo scelto è quello con il prezzo più basso</w:t>
            </w:r>
          </w:p>
        </w:tc>
        <w:tc>
          <w:tcPr>
            <w:tcW w:w="1002" w:type="dxa"/>
            <w:vMerge w:val="restart"/>
            <w:shd w:val="clear" w:color="auto" w:fill="FFFFFF" w:themeFill="background1"/>
          </w:tcPr>
          <w:p w14:paraId="0685BBC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è necessaria in caso di presentazione di un unico preventivo e deve essere redatta da un tecnico qualificato</w:t>
            </w:r>
          </w:p>
        </w:tc>
      </w:tr>
      <w:tr w:rsidR="004A53A1" w:rsidRPr="002A05EF" w14:paraId="4A9E1054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0AF2B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0EA41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2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5EB9A3A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12C8185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215A467A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1F4E88BE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22E0B35F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214E0EE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72102E60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E535A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47A73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3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07E71CF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484EC888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116FE7F8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0D22D16A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0BC88B7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279AA09B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40538DAC" w14:textId="77777777" w:rsidTr="00FD7530">
        <w:trPr>
          <w:trHeight w:val="20"/>
        </w:trPr>
        <w:tc>
          <w:tcPr>
            <w:tcW w:w="1376" w:type="dxa"/>
            <w:vMerge w:val="restar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D0116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SERVIZIO N. –</w:t>
            </w:r>
          </w:p>
          <w:p w14:paraId="5639B33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XXX</w:t>
            </w: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9CB0AC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1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5C32AE1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1F4CBE7C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5E345BA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19AC45B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 w:val="restart"/>
            <w:shd w:val="clear" w:color="auto" w:fill="FFFFFF" w:themeFill="background1"/>
            <w:vAlign w:val="center"/>
          </w:tcPr>
          <w:p w14:paraId="00FB84F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non è necessaria se il preventivo scelto è quello con il prezzo più basso</w:t>
            </w:r>
          </w:p>
        </w:tc>
        <w:tc>
          <w:tcPr>
            <w:tcW w:w="1002" w:type="dxa"/>
            <w:vMerge w:val="restart"/>
            <w:shd w:val="clear" w:color="auto" w:fill="FFFFFF" w:themeFill="background1"/>
          </w:tcPr>
          <w:p w14:paraId="4C2847B3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2"/>
                <w:szCs w:val="16"/>
                <w:lang w:eastAsia="en-US"/>
              </w:rPr>
              <w:t>NB la relazione è necessaria in caso di presentazione di un unico preventivo e deve essere redatta da un tecnico qualificato</w:t>
            </w:r>
          </w:p>
        </w:tc>
      </w:tr>
      <w:tr w:rsidR="004A53A1" w:rsidRPr="002A05EF" w14:paraId="7A0D11E4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6ED72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40BA9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2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2942773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75E43C5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4FEBBAC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216886B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4204AC9D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485EDB3A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4A953595" w14:textId="77777777" w:rsidTr="00FD7530">
        <w:trPr>
          <w:trHeight w:val="20"/>
        </w:trPr>
        <w:tc>
          <w:tcPr>
            <w:tcW w:w="1376" w:type="dxa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743F27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A7A79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Preventivo 3 – Ditta xxx</w:t>
            </w:r>
          </w:p>
        </w:tc>
        <w:tc>
          <w:tcPr>
            <w:tcW w:w="993" w:type="dxa"/>
            <w:shd w:val="clear" w:color="auto" w:fill="FFFFFF" w:themeFill="background1"/>
          </w:tcPr>
          <w:p w14:paraId="5AD51F53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992" w:type="dxa"/>
            <w:shd w:val="clear" w:color="auto" w:fill="FFFFFF" w:themeFill="background1"/>
          </w:tcPr>
          <w:p w14:paraId="3D1F9A5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078" w:type="dxa"/>
            <w:shd w:val="clear" w:color="auto" w:fill="FFFFFF" w:themeFill="background1"/>
          </w:tcPr>
          <w:p w14:paraId="007066EE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rPr>
                <w:rFonts w:ascii="Lato Light" w:eastAsiaTheme="minorHAnsi" w:hAnsi="Lato Light" w:cstheme="minorBidi"/>
                <w:sz w:val="22"/>
                <w:szCs w:val="22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  <w:t>€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14:paraId="732966D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1" w:type="dxa"/>
            <w:vMerge/>
            <w:shd w:val="clear" w:color="auto" w:fill="FFFFFF" w:themeFill="background1"/>
          </w:tcPr>
          <w:p w14:paraId="165B30A8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FFFFFF" w:themeFill="background1"/>
          </w:tcPr>
          <w:p w14:paraId="4366674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19FF68FE" w14:textId="77777777" w:rsidTr="00FD7530">
        <w:trPr>
          <w:trHeight w:val="20"/>
        </w:trPr>
        <w:tc>
          <w:tcPr>
            <w:tcW w:w="3360" w:type="dxa"/>
            <w:gridSpan w:val="2"/>
            <w:shd w:val="clear" w:color="auto" w:fill="D9D9D9" w:themeFill="background1" w:themeFillShade="D9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357BB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TOTALE IMPONIBILE</w:t>
            </w: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 </w:t>
            </w:r>
          </w:p>
        </w:tc>
        <w:tc>
          <w:tcPr>
            <w:tcW w:w="3063" w:type="dxa"/>
            <w:gridSpan w:val="3"/>
            <w:shd w:val="clear" w:color="auto" w:fill="D9D9D9" w:themeFill="background1" w:themeFillShade="D9"/>
          </w:tcPr>
          <w:p w14:paraId="73D79BC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TOTALE IVA</w:t>
            </w:r>
          </w:p>
        </w:tc>
        <w:tc>
          <w:tcPr>
            <w:tcW w:w="3243" w:type="dxa"/>
            <w:gridSpan w:val="3"/>
            <w:shd w:val="clear" w:color="auto" w:fill="D9D9D9" w:themeFill="background1" w:themeFillShade="D9"/>
          </w:tcPr>
          <w:p w14:paraId="3180170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TOTALE </w:t>
            </w:r>
          </w:p>
        </w:tc>
      </w:tr>
      <w:tr w:rsidR="004A53A1" w:rsidRPr="002A05EF" w14:paraId="3B9D5BEB" w14:textId="77777777" w:rsidTr="00FD7530">
        <w:trPr>
          <w:trHeight w:val="20"/>
        </w:trPr>
        <w:tc>
          <w:tcPr>
            <w:tcW w:w="3360" w:type="dxa"/>
            <w:gridSpan w:val="2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6B93C3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€ 0.00</w:t>
            </w:r>
          </w:p>
        </w:tc>
        <w:tc>
          <w:tcPr>
            <w:tcW w:w="3063" w:type="dxa"/>
            <w:gridSpan w:val="3"/>
            <w:shd w:val="clear" w:color="auto" w:fill="FFFFFF" w:themeFill="background1"/>
          </w:tcPr>
          <w:p w14:paraId="1810A89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€ 0.00</w:t>
            </w:r>
          </w:p>
        </w:tc>
        <w:tc>
          <w:tcPr>
            <w:tcW w:w="3243" w:type="dxa"/>
            <w:gridSpan w:val="3"/>
            <w:shd w:val="clear" w:color="auto" w:fill="FFFFFF" w:themeFill="background1"/>
          </w:tcPr>
          <w:p w14:paraId="52204900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€ 0.00</w:t>
            </w:r>
          </w:p>
        </w:tc>
      </w:tr>
    </w:tbl>
    <w:p w14:paraId="1EDC14D3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2"/>
          <w:lang w:eastAsia="en-US"/>
        </w:rPr>
      </w:pPr>
    </w:p>
    <w:p w14:paraId="7C179CF1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6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 xml:space="preserve">. 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Quadro riepilogativo delle consulenze</w:t>
      </w:r>
      <w:r w:rsidRPr="002A05EF">
        <w:rPr>
          <w:rFonts w:ascii="Lato Light" w:hAnsi="Lato Light" w:cstheme="minorHAnsi"/>
          <w:b/>
          <w:color w:val="B75C9E"/>
          <w:kern w:val="32"/>
          <w:sz w:val="28"/>
          <w:szCs w:val="28"/>
          <w:vertAlign w:val="superscript"/>
          <w:lang w:eastAsia="en-US"/>
        </w:rPr>
        <w:footnoteReference w:id="1"/>
      </w:r>
    </w:p>
    <w:tbl>
      <w:tblPr>
        <w:tblW w:w="4986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9"/>
        <w:gridCol w:w="1847"/>
        <w:gridCol w:w="1319"/>
        <w:gridCol w:w="988"/>
        <w:gridCol w:w="992"/>
        <w:gridCol w:w="1250"/>
      </w:tblGrid>
      <w:tr w:rsidR="004A53A1" w:rsidRPr="002A05EF" w14:paraId="0641A6E6" w14:textId="77777777" w:rsidTr="00FD7530">
        <w:trPr>
          <w:trHeight w:val="265"/>
        </w:trPr>
        <w:tc>
          <w:tcPr>
            <w:tcW w:w="1460" w:type="pct"/>
            <w:vMerge w:val="restart"/>
            <w:shd w:val="clear" w:color="auto" w:fill="B75C9E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ECD5E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color w:val="FFFFFF" w:themeColor="background1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PERSONALE CHE SI INTENDE IMPIEGARE</w:t>
            </w:r>
          </w:p>
        </w:tc>
        <w:tc>
          <w:tcPr>
            <w:tcW w:w="1022" w:type="pct"/>
            <w:vMerge w:val="restart"/>
            <w:shd w:val="clear" w:color="auto" w:fill="B75C9E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D66DE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LINEA DI ATTIVITA</w:t>
            </w:r>
          </w:p>
        </w:tc>
        <w:tc>
          <w:tcPr>
            <w:tcW w:w="730" w:type="pct"/>
            <w:vMerge w:val="restart"/>
            <w:shd w:val="clear" w:color="auto" w:fill="B75C9E"/>
            <w:vAlign w:val="center"/>
          </w:tcPr>
          <w:p w14:paraId="2543549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N.ORE/GIORNATE DEDICATE</w:t>
            </w:r>
          </w:p>
        </w:tc>
        <w:tc>
          <w:tcPr>
            <w:tcW w:w="1096" w:type="pct"/>
            <w:gridSpan w:val="2"/>
            <w:shd w:val="clear" w:color="auto" w:fill="B75C9E"/>
            <w:vAlign w:val="center"/>
          </w:tcPr>
          <w:p w14:paraId="23101F1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lang w:eastAsia="it-IT"/>
              </w:rPr>
              <w:t>STIMA DEL COSTO ORA/GIORNATA</w:t>
            </w:r>
          </w:p>
        </w:tc>
        <w:tc>
          <w:tcPr>
            <w:tcW w:w="692" w:type="pct"/>
            <w:vMerge w:val="restart"/>
            <w:shd w:val="clear" w:color="auto" w:fill="B75C9E"/>
            <w:vAlign w:val="center"/>
          </w:tcPr>
          <w:p w14:paraId="3C86463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FFFFFF" w:themeColor="background1"/>
                <w:sz w:val="16"/>
                <w:lang w:eastAsia="it-IT"/>
              </w:rPr>
              <w:t>STIMA DEL COSTO DELLA CONSULENZA</w:t>
            </w:r>
          </w:p>
        </w:tc>
      </w:tr>
      <w:tr w:rsidR="004A53A1" w:rsidRPr="002A05EF" w14:paraId="03C2F6F8" w14:textId="77777777" w:rsidTr="00FD7530">
        <w:trPr>
          <w:trHeight w:val="211"/>
        </w:trPr>
        <w:tc>
          <w:tcPr>
            <w:tcW w:w="1460" w:type="pct"/>
            <w:vMerge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AC680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1022" w:type="pct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1F76F0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730" w:type="pct"/>
            <w:vMerge/>
            <w:shd w:val="clear" w:color="auto" w:fill="FFFFFF" w:themeFill="background1"/>
            <w:vAlign w:val="center"/>
          </w:tcPr>
          <w:p w14:paraId="362296FA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547" w:type="pct"/>
            <w:shd w:val="clear" w:color="auto" w:fill="FFFFFF" w:themeFill="background1"/>
            <w:vAlign w:val="center"/>
          </w:tcPr>
          <w:p w14:paraId="6806BAB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Imponibile </w:t>
            </w:r>
          </w:p>
        </w:tc>
        <w:tc>
          <w:tcPr>
            <w:tcW w:w="549" w:type="pct"/>
            <w:shd w:val="clear" w:color="auto" w:fill="FFFFFF" w:themeFill="background1"/>
            <w:vAlign w:val="center"/>
          </w:tcPr>
          <w:p w14:paraId="65365D7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IVA</w:t>
            </w:r>
          </w:p>
        </w:tc>
        <w:tc>
          <w:tcPr>
            <w:tcW w:w="692" w:type="pct"/>
            <w:vMerge/>
            <w:shd w:val="clear" w:color="auto" w:fill="FFFFFF" w:themeFill="background1"/>
            <w:vAlign w:val="center"/>
          </w:tcPr>
          <w:p w14:paraId="71AC8DA5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3BBF7DD4" w14:textId="77777777" w:rsidTr="00FD7530">
        <w:trPr>
          <w:trHeight w:val="972"/>
        </w:trPr>
        <w:tc>
          <w:tcPr>
            <w:tcW w:w="1460" w:type="pc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93DA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Figura 1</w:t>
            </w:r>
          </w:p>
        </w:tc>
        <w:tc>
          <w:tcPr>
            <w:tcW w:w="1022" w:type="pc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0F9E1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730" w:type="pct"/>
            <w:shd w:val="clear" w:color="auto" w:fill="FFFFFF" w:themeFill="background1"/>
            <w:vAlign w:val="center"/>
          </w:tcPr>
          <w:p w14:paraId="5F30B172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547" w:type="pct"/>
            <w:shd w:val="clear" w:color="auto" w:fill="FFFFFF" w:themeFill="background1"/>
            <w:vAlign w:val="center"/>
          </w:tcPr>
          <w:p w14:paraId="6A143B20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i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  <w:t xml:space="preserve">Fare riferimento alla Circolare del Ministero del Lavoro della Salute e delle Politiche Sociali n. 2 del 2 febbraio </w:t>
            </w:r>
            <w:r w:rsidRPr="002A05EF"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  <w:lastRenderedPageBreak/>
              <w:t>2009 e successive modifiche</w:t>
            </w:r>
          </w:p>
        </w:tc>
        <w:tc>
          <w:tcPr>
            <w:tcW w:w="549" w:type="pct"/>
            <w:shd w:val="clear" w:color="auto" w:fill="FFFFFF" w:themeFill="background1"/>
            <w:vAlign w:val="center"/>
          </w:tcPr>
          <w:p w14:paraId="252D3D3A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5392A48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05B77D69" w14:textId="77777777" w:rsidTr="00FD7530">
        <w:trPr>
          <w:trHeight w:val="972"/>
        </w:trPr>
        <w:tc>
          <w:tcPr>
            <w:tcW w:w="1460" w:type="pct"/>
            <w:shd w:val="clear" w:color="auto" w:fill="auto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4B083B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Figura N.</w:t>
            </w:r>
          </w:p>
        </w:tc>
        <w:tc>
          <w:tcPr>
            <w:tcW w:w="1022" w:type="pc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878D9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730" w:type="pct"/>
            <w:shd w:val="clear" w:color="auto" w:fill="FFFFFF" w:themeFill="background1"/>
            <w:vAlign w:val="center"/>
          </w:tcPr>
          <w:p w14:paraId="5C4F7846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  <w:tc>
          <w:tcPr>
            <w:tcW w:w="547" w:type="pct"/>
            <w:shd w:val="clear" w:color="auto" w:fill="FFFFFF" w:themeFill="background1"/>
            <w:vAlign w:val="center"/>
          </w:tcPr>
          <w:p w14:paraId="6FC60BE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Calibri"/>
                <w:i/>
                <w:color w:val="000000"/>
                <w:sz w:val="16"/>
                <w:szCs w:val="16"/>
                <w:lang w:eastAsia="it-IT"/>
              </w:rPr>
            </w:pPr>
          </w:p>
        </w:tc>
        <w:tc>
          <w:tcPr>
            <w:tcW w:w="549" w:type="pct"/>
            <w:shd w:val="clear" w:color="auto" w:fill="FFFFFF" w:themeFill="background1"/>
            <w:vAlign w:val="center"/>
          </w:tcPr>
          <w:p w14:paraId="1BC30A57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i/>
                <w:sz w:val="16"/>
                <w:szCs w:val="16"/>
                <w:lang w:eastAsia="en-US"/>
              </w:rPr>
            </w:pPr>
          </w:p>
        </w:tc>
        <w:tc>
          <w:tcPr>
            <w:tcW w:w="692" w:type="pct"/>
            <w:shd w:val="clear" w:color="auto" w:fill="FFFFFF" w:themeFill="background1"/>
            <w:vAlign w:val="center"/>
          </w:tcPr>
          <w:p w14:paraId="24705D49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eastAsiaTheme="minorHAnsi" w:hAnsi="Lato Light" w:cstheme="minorBidi"/>
                <w:sz w:val="16"/>
                <w:szCs w:val="16"/>
                <w:lang w:eastAsia="en-US"/>
              </w:rPr>
            </w:pPr>
          </w:p>
        </w:tc>
      </w:tr>
      <w:tr w:rsidR="004A53A1" w:rsidRPr="002A05EF" w14:paraId="4AE721B1" w14:textId="77777777" w:rsidTr="00FD7530">
        <w:trPr>
          <w:trHeight w:val="20"/>
        </w:trPr>
        <w:tc>
          <w:tcPr>
            <w:tcW w:w="1460" w:type="pct"/>
            <w:shd w:val="clear" w:color="auto" w:fill="D9D9D9" w:themeFill="background1" w:themeFillShade="D9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52C7FC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TOTALE IMPONIBILE</w:t>
            </w: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 </w:t>
            </w:r>
          </w:p>
        </w:tc>
        <w:tc>
          <w:tcPr>
            <w:tcW w:w="1752" w:type="pct"/>
            <w:gridSpan w:val="2"/>
            <w:shd w:val="clear" w:color="auto" w:fill="D9D9D9" w:themeFill="background1" w:themeFillShade="D9"/>
          </w:tcPr>
          <w:p w14:paraId="61CEFA24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TOTALE IVA</w:t>
            </w:r>
          </w:p>
        </w:tc>
        <w:tc>
          <w:tcPr>
            <w:tcW w:w="1788" w:type="pct"/>
            <w:gridSpan w:val="3"/>
            <w:shd w:val="clear" w:color="auto" w:fill="D9D9D9" w:themeFill="background1" w:themeFillShade="D9"/>
          </w:tcPr>
          <w:p w14:paraId="5C5F30FC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 xml:space="preserve">TOTALE </w:t>
            </w:r>
          </w:p>
        </w:tc>
      </w:tr>
      <w:tr w:rsidR="004A53A1" w:rsidRPr="002A05EF" w14:paraId="677D0E85" w14:textId="77777777" w:rsidTr="00FD7530">
        <w:trPr>
          <w:trHeight w:val="20"/>
        </w:trPr>
        <w:tc>
          <w:tcPr>
            <w:tcW w:w="1460" w:type="pct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045D97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</w:pPr>
            <w:r w:rsidRPr="002A05EF">
              <w:rPr>
                <w:rFonts w:ascii="Lato Light" w:hAnsi="Lato Light" w:cs="Calibri"/>
                <w:b/>
                <w:color w:val="000000"/>
                <w:sz w:val="16"/>
                <w:szCs w:val="16"/>
                <w:lang w:eastAsia="it-IT"/>
              </w:rPr>
              <w:t>€ 0.00</w:t>
            </w:r>
          </w:p>
        </w:tc>
        <w:tc>
          <w:tcPr>
            <w:tcW w:w="1752" w:type="pct"/>
            <w:gridSpan w:val="2"/>
            <w:shd w:val="clear" w:color="auto" w:fill="FFFFFF" w:themeFill="background1"/>
          </w:tcPr>
          <w:p w14:paraId="62873EF9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€ 0.00</w:t>
            </w:r>
          </w:p>
        </w:tc>
        <w:tc>
          <w:tcPr>
            <w:tcW w:w="1788" w:type="pct"/>
            <w:gridSpan w:val="3"/>
            <w:shd w:val="clear" w:color="auto" w:fill="FFFFFF" w:themeFill="background1"/>
          </w:tcPr>
          <w:p w14:paraId="7987BD7B" w14:textId="77777777" w:rsidR="004A53A1" w:rsidRPr="002A05EF" w:rsidRDefault="004A53A1" w:rsidP="00FD7530">
            <w:pPr>
              <w:widowControl/>
              <w:suppressAutoHyphens w:val="0"/>
              <w:spacing w:line="280" w:lineRule="exact"/>
              <w:jc w:val="center"/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eastAsiaTheme="minorHAnsi" w:hAnsi="Lato Light" w:cstheme="minorBidi"/>
                <w:b/>
                <w:sz w:val="16"/>
                <w:szCs w:val="16"/>
                <w:lang w:eastAsia="en-US"/>
              </w:rPr>
              <w:t>€ 0.00</w:t>
            </w:r>
          </w:p>
        </w:tc>
      </w:tr>
    </w:tbl>
    <w:p w14:paraId="43A2E174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36"/>
          <w:szCs w:val="26"/>
          <w:lang w:eastAsia="en-US"/>
        </w:rPr>
      </w:pPr>
    </w:p>
    <w:p w14:paraId="5AAFF083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</w:p>
    <w:p w14:paraId="2AAAB579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</w:p>
    <w:p w14:paraId="72009B4D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</w:p>
    <w:p w14:paraId="1C52C998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</w:p>
    <w:p w14:paraId="2F0C7FFF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hAnsi="Lato Light" w:cstheme="minorHAnsi"/>
          <w:b/>
          <w:color w:val="C00000"/>
          <w:kern w:val="32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7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 xml:space="preserve">. 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Quadro riepilogativo dei costi del personale</w:t>
      </w:r>
      <w:r w:rsidRPr="002A05EF">
        <w:rPr>
          <w:rFonts w:ascii="Lato Light" w:hAnsi="Lato Light" w:cstheme="minorHAnsi"/>
          <w:b/>
          <w:color w:val="B75C9E"/>
          <w:kern w:val="32"/>
          <w:sz w:val="28"/>
          <w:szCs w:val="28"/>
          <w:vertAlign w:val="superscript"/>
          <w:lang w:eastAsia="en-US"/>
        </w:rPr>
        <w:footnoteReference w:id="2"/>
      </w:r>
    </w:p>
    <w:tbl>
      <w:tblPr>
        <w:tblStyle w:val="Grigliatabella1"/>
        <w:tblW w:w="4882" w:type="pct"/>
        <w:jc w:val="center"/>
        <w:tblLayout w:type="fixed"/>
        <w:tblLook w:val="04A0" w:firstRow="1" w:lastRow="0" w:firstColumn="1" w:lastColumn="0" w:noHBand="0" w:noVBand="1"/>
      </w:tblPr>
      <w:tblGrid>
        <w:gridCol w:w="1962"/>
        <w:gridCol w:w="1330"/>
        <w:gridCol w:w="1238"/>
        <w:gridCol w:w="1419"/>
        <w:gridCol w:w="1506"/>
        <w:gridCol w:w="1391"/>
      </w:tblGrid>
      <w:tr w:rsidR="004A53A1" w:rsidRPr="002A05EF" w14:paraId="07992140" w14:textId="77777777" w:rsidTr="00FD7530">
        <w:trPr>
          <w:trHeight w:val="20"/>
          <w:jc w:val="center"/>
        </w:trPr>
        <w:tc>
          <w:tcPr>
            <w:tcW w:w="1109" w:type="pct"/>
            <w:shd w:val="clear" w:color="auto" w:fill="B75C9E"/>
            <w:vAlign w:val="center"/>
          </w:tcPr>
          <w:p w14:paraId="0D9720D2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  <w:t>Personale che si intende impiegare</w:t>
            </w:r>
          </w:p>
        </w:tc>
        <w:tc>
          <w:tcPr>
            <w:tcW w:w="751" w:type="pct"/>
            <w:shd w:val="clear" w:color="auto" w:fill="B75C9E"/>
            <w:vAlign w:val="center"/>
          </w:tcPr>
          <w:p w14:paraId="79D2E131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  <w:t>Linea di attività</w:t>
            </w:r>
          </w:p>
        </w:tc>
        <w:tc>
          <w:tcPr>
            <w:tcW w:w="700" w:type="pct"/>
            <w:shd w:val="clear" w:color="auto" w:fill="B75C9E"/>
            <w:vAlign w:val="center"/>
          </w:tcPr>
          <w:p w14:paraId="2A160AE4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  <w:t>N. ore/giornate dedicate</w:t>
            </w:r>
          </w:p>
        </w:tc>
        <w:tc>
          <w:tcPr>
            <w:tcW w:w="802" w:type="pct"/>
            <w:shd w:val="clear" w:color="auto" w:fill="B75C9E"/>
            <w:vAlign w:val="center"/>
          </w:tcPr>
          <w:p w14:paraId="2AAC8A7F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  <w:t>Stima del costo ora/giornata</w:t>
            </w:r>
          </w:p>
        </w:tc>
        <w:tc>
          <w:tcPr>
            <w:tcW w:w="1636" w:type="pct"/>
            <w:gridSpan w:val="2"/>
            <w:shd w:val="clear" w:color="auto" w:fill="B75C9E"/>
            <w:vAlign w:val="center"/>
          </w:tcPr>
          <w:p w14:paraId="3849F06C" w14:textId="77777777" w:rsidR="004A53A1" w:rsidRPr="002A05EF" w:rsidRDefault="004A53A1" w:rsidP="00FD7530">
            <w:pPr>
              <w:widowControl/>
              <w:suppressAutoHyphens w:val="0"/>
              <w:jc w:val="center"/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color w:val="FFFFFF" w:themeColor="background1"/>
                <w:szCs w:val="16"/>
                <w:lang w:eastAsia="en-US"/>
              </w:rPr>
              <w:t>Stima del costo del personale</w:t>
            </w:r>
          </w:p>
        </w:tc>
      </w:tr>
      <w:tr w:rsidR="004A53A1" w:rsidRPr="002A05EF" w14:paraId="1925EB6C" w14:textId="77777777" w:rsidTr="00FD7530">
        <w:trPr>
          <w:trHeight w:val="20"/>
          <w:jc w:val="center"/>
        </w:trPr>
        <w:tc>
          <w:tcPr>
            <w:tcW w:w="1109" w:type="pct"/>
            <w:vAlign w:val="center"/>
          </w:tcPr>
          <w:p w14:paraId="189D48B4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sz w:val="16"/>
                <w:szCs w:val="16"/>
                <w:lang w:eastAsia="en-US"/>
              </w:rPr>
              <w:t>Specificare se si tratta di personale dipendente a tempo indeterminato, a tempo determinato o altra tipologia (indicare il CCNL applicato, il livello di inquadramento, la tipologia di rapporto e il partner/datore di lavoro</w:t>
            </w:r>
          </w:p>
        </w:tc>
        <w:tc>
          <w:tcPr>
            <w:tcW w:w="751" w:type="pct"/>
            <w:vAlign w:val="center"/>
          </w:tcPr>
          <w:p w14:paraId="64FADA8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sz w:val="16"/>
                <w:szCs w:val="16"/>
                <w:lang w:eastAsia="en-US"/>
              </w:rPr>
              <w:t>Inserire una descrizione sintetica delle linee di attività previste dal cronoprogramma di progetto che si intende far svolgere a ciascuna persona impiegata</w:t>
            </w:r>
          </w:p>
        </w:tc>
        <w:tc>
          <w:tcPr>
            <w:tcW w:w="700" w:type="pct"/>
            <w:vAlign w:val="center"/>
          </w:tcPr>
          <w:p w14:paraId="069F907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  <w:p w14:paraId="327704D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802" w:type="pct"/>
            <w:vAlign w:val="center"/>
          </w:tcPr>
          <w:p w14:paraId="1B02A359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sz w:val="16"/>
                <w:szCs w:val="16"/>
                <w:lang w:eastAsia="en-US"/>
              </w:rPr>
              <w:t>Vedi paragrafo 10.1 del bando</w:t>
            </w:r>
          </w:p>
        </w:tc>
        <w:tc>
          <w:tcPr>
            <w:tcW w:w="1636" w:type="pct"/>
            <w:gridSpan w:val="2"/>
            <w:vAlign w:val="center"/>
          </w:tcPr>
          <w:p w14:paraId="4F4159FC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trike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sz w:val="16"/>
                <w:szCs w:val="16"/>
                <w:lang w:eastAsia="en-US"/>
              </w:rPr>
              <w:t>Indicare il costo totale previsto per ogni persona impiegata moltiplicando il n. ore dedicate per il costo orario lordo</w:t>
            </w:r>
          </w:p>
        </w:tc>
      </w:tr>
      <w:tr w:rsidR="004A53A1" w:rsidRPr="002A05EF" w14:paraId="105D558D" w14:textId="77777777" w:rsidTr="00FD7530">
        <w:trPr>
          <w:trHeight w:val="20"/>
          <w:jc w:val="center"/>
        </w:trPr>
        <w:tc>
          <w:tcPr>
            <w:tcW w:w="1109" w:type="pct"/>
            <w:vAlign w:val="center"/>
          </w:tcPr>
          <w:p w14:paraId="5EC53DA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vAlign w:val="center"/>
          </w:tcPr>
          <w:p w14:paraId="4FDB7BC6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00" w:type="pct"/>
            <w:vAlign w:val="center"/>
          </w:tcPr>
          <w:p w14:paraId="32282CA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802" w:type="pct"/>
            <w:vAlign w:val="center"/>
          </w:tcPr>
          <w:p w14:paraId="4A46C935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1636" w:type="pct"/>
            <w:gridSpan w:val="2"/>
            <w:vAlign w:val="center"/>
          </w:tcPr>
          <w:p w14:paraId="18A1C05C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</w:tr>
      <w:tr w:rsidR="004A53A1" w:rsidRPr="002A05EF" w14:paraId="1F91CD86" w14:textId="77777777" w:rsidTr="00FD7530">
        <w:trPr>
          <w:trHeight w:val="20"/>
          <w:jc w:val="center"/>
        </w:trPr>
        <w:tc>
          <w:tcPr>
            <w:tcW w:w="1109" w:type="pct"/>
            <w:vAlign w:val="center"/>
          </w:tcPr>
          <w:p w14:paraId="67A7CAA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vAlign w:val="center"/>
          </w:tcPr>
          <w:p w14:paraId="2B17417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00" w:type="pct"/>
            <w:vAlign w:val="center"/>
          </w:tcPr>
          <w:p w14:paraId="36382ECE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802" w:type="pct"/>
            <w:vAlign w:val="center"/>
          </w:tcPr>
          <w:p w14:paraId="246858D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1636" w:type="pct"/>
            <w:gridSpan w:val="2"/>
            <w:vAlign w:val="center"/>
          </w:tcPr>
          <w:p w14:paraId="52263A27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</w:tr>
      <w:tr w:rsidR="004A53A1" w:rsidRPr="002A05EF" w14:paraId="2CA6200F" w14:textId="77777777" w:rsidTr="00FD7530">
        <w:trPr>
          <w:trHeight w:val="20"/>
          <w:jc w:val="center"/>
        </w:trPr>
        <w:tc>
          <w:tcPr>
            <w:tcW w:w="1109" w:type="pct"/>
            <w:vAlign w:val="center"/>
          </w:tcPr>
          <w:p w14:paraId="378661FA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51" w:type="pct"/>
            <w:vAlign w:val="center"/>
          </w:tcPr>
          <w:p w14:paraId="3969748F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700" w:type="pct"/>
            <w:vAlign w:val="center"/>
          </w:tcPr>
          <w:p w14:paraId="1DA96965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802" w:type="pct"/>
            <w:vAlign w:val="center"/>
          </w:tcPr>
          <w:p w14:paraId="073CFA32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  <w:tc>
          <w:tcPr>
            <w:tcW w:w="1636" w:type="pct"/>
            <w:gridSpan w:val="2"/>
            <w:vAlign w:val="center"/>
          </w:tcPr>
          <w:p w14:paraId="495713F9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</w:p>
        </w:tc>
      </w:tr>
      <w:tr w:rsidR="004A53A1" w:rsidRPr="002A05EF" w14:paraId="4024F794" w14:textId="77777777" w:rsidTr="00FD7530">
        <w:trPr>
          <w:trHeight w:val="20"/>
          <w:jc w:val="center"/>
        </w:trPr>
        <w:tc>
          <w:tcPr>
            <w:tcW w:w="1861" w:type="pct"/>
            <w:gridSpan w:val="2"/>
            <w:tcBorders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C28A8C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  <w:t>Numero totale persone</w:t>
            </w:r>
          </w:p>
          <w:p w14:paraId="3EE0BA02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  <w:t>da impiegare nel progetto</w:t>
            </w:r>
          </w:p>
        </w:tc>
        <w:tc>
          <w:tcPr>
            <w:tcW w:w="700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E4CAA2E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653" w:type="pct"/>
            <w:gridSpan w:val="2"/>
            <w:tcBorders>
              <w:lef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E297D2D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  <w:t>Costo totale del personale e % sul budget di progetto</w:t>
            </w:r>
          </w:p>
        </w:tc>
        <w:tc>
          <w:tcPr>
            <w:tcW w:w="786" w:type="pct"/>
            <w:shd w:val="clear" w:color="auto" w:fill="FFFFFF" w:themeFill="background1"/>
            <w:vAlign w:val="center"/>
          </w:tcPr>
          <w:p w14:paraId="48B418B7" w14:textId="77777777" w:rsidR="004A53A1" w:rsidRPr="002A05EF" w:rsidRDefault="004A53A1" w:rsidP="00FD7530">
            <w:pPr>
              <w:widowControl/>
              <w:suppressAutoHyphens w:val="0"/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</w:pPr>
            <w:r w:rsidRPr="002A05EF">
              <w:rPr>
                <w:rFonts w:ascii="Lato Light" w:hAnsi="Lato Light" w:cs="Arial"/>
                <w:b/>
                <w:sz w:val="16"/>
                <w:szCs w:val="16"/>
                <w:lang w:eastAsia="en-US"/>
              </w:rPr>
              <w:t>0,00</w:t>
            </w:r>
          </w:p>
        </w:tc>
      </w:tr>
    </w:tbl>
    <w:p w14:paraId="653AAD19" w14:textId="77777777" w:rsidR="004A53A1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</w:p>
    <w:p w14:paraId="170F8B1A" w14:textId="77777777" w:rsidR="004A53A1" w:rsidRPr="002A05EF" w:rsidRDefault="004A53A1" w:rsidP="004A53A1">
      <w:pPr>
        <w:widowControl/>
        <w:suppressAutoHyphens w:val="0"/>
        <w:spacing w:after="120" w:line="280" w:lineRule="exact"/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</w:pP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1</w:t>
      </w:r>
      <w:r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8</w:t>
      </w:r>
      <w:r w:rsidRPr="002A05EF">
        <w:rPr>
          <w:rFonts w:ascii="Lato Light" w:eastAsiaTheme="majorEastAsia" w:hAnsi="Lato Light" w:cstheme="majorBidi"/>
          <w:color w:val="B75C9E"/>
          <w:sz w:val="28"/>
          <w:szCs w:val="28"/>
          <w:lang w:eastAsia="en-US"/>
        </w:rPr>
        <w:t>. Sintesi Previsione di spesa</w:t>
      </w:r>
    </w:p>
    <w:p w14:paraId="4A5810F4" w14:textId="77777777" w:rsidR="004A53A1" w:rsidRPr="002A05EF" w:rsidRDefault="004A53A1" w:rsidP="004A53A1">
      <w:pPr>
        <w:keepNext/>
        <w:spacing w:before="240" w:after="160"/>
        <w:rPr>
          <w:rFonts w:ascii="Lato Light" w:eastAsia="Arial" w:hAnsi="Lato Light" w:cs="Arial"/>
          <w:sz w:val="24"/>
          <w:szCs w:val="24"/>
        </w:rPr>
      </w:pPr>
      <w:r w:rsidRPr="002A05EF">
        <w:rPr>
          <w:rFonts w:ascii="Lato Light" w:eastAsia="Arial" w:hAnsi="Lato Light" w:cs="Arial"/>
          <w:sz w:val="24"/>
          <w:szCs w:val="24"/>
        </w:rPr>
        <w:t>Indicare nel dettaglio quali spese devono essere affrontate a fronte del finanziamento erogato</w:t>
      </w:r>
    </w:p>
    <w:tbl>
      <w:tblPr>
        <w:tblStyle w:val="Grigliatabella"/>
        <w:tblW w:w="5000" w:type="pct"/>
        <w:tblBorders>
          <w:top w:val="single" w:sz="4" w:space="0" w:color="DBAECF"/>
          <w:left w:val="single" w:sz="4" w:space="0" w:color="DBAECF"/>
          <w:bottom w:val="single" w:sz="4" w:space="0" w:color="DBAECF"/>
          <w:right w:val="single" w:sz="4" w:space="0" w:color="DBAECF"/>
          <w:insideH w:val="single" w:sz="4" w:space="0" w:color="DBAECF"/>
          <w:insideV w:val="single" w:sz="4" w:space="0" w:color="DBAECF"/>
        </w:tblBorders>
        <w:tblLook w:val="04A0" w:firstRow="1" w:lastRow="0" w:firstColumn="1" w:lastColumn="0" w:noHBand="0" w:noVBand="1"/>
      </w:tblPr>
      <w:tblGrid>
        <w:gridCol w:w="4531"/>
        <w:gridCol w:w="2113"/>
        <w:gridCol w:w="1287"/>
        <w:gridCol w:w="1129"/>
      </w:tblGrid>
      <w:tr w:rsidR="004A53A1" w:rsidRPr="002A05EF" w14:paraId="43BD1C31" w14:textId="77777777" w:rsidTr="00FD7530">
        <w:trPr>
          <w:trHeight w:val="771"/>
        </w:trPr>
        <w:tc>
          <w:tcPr>
            <w:tcW w:w="2501" w:type="pct"/>
            <w:shd w:val="clear" w:color="auto" w:fill="B75C9E"/>
            <w:vAlign w:val="center"/>
          </w:tcPr>
          <w:p w14:paraId="2F8F366F" w14:textId="77777777" w:rsidR="004A53A1" w:rsidRPr="002A05EF" w:rsidRDefault="004A53A1" w:rsidP="00FD7530">
            <w:pPr>
              <w:jc w:val="center"/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</w:pPr>
            <w:r w:rsidRPr="002A05EF"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  <w:t>Tipologia di spesa</w:t>
            </w:r>
          </w:p>
        </w:tc>
        <w:tc>
          <w:tcPr>
            <w:tcW w:w="1166" w:type="pct"/>
            <w:shd w:val="clear" w:color="auto" w:fill="B75C9E"/>
            <w:vAlign w:val="center"/>
          </w:tcPr>
          <w:p w14:paraId="24281957" w14:textId="77777777" w:rsidR="004A53A1" w:rsidRPr="002A05EF" w:rsidRDefault="004A53A1" w:rsidP="00FD7530">
            <w:pPr>
              <w:jc w:val="center"/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</w:pPr>
            <w:r w:rsidRPr="002A05EF"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  <w:t>Imponibile €</w:t>
            </w:r>
          </w:p>
        </w:tc>
        <w:tc>
          <w:tcPr>
            <w:tcW w:w="710" w:type="pct"/>
            <w:shd w:val="clear" w:color="auto" w:fill="B75C9E"/>
            <w:vAlign w:val="center"/>
          </w:tcPr>
          <w:p w14:paraId="3160F05A" w14:textId="77777777" w:rsidR="004A53A1" w:rsidRPr="002A05EF" w:rsidRDefault="004A53A1" w:rsidP="00FD7530">
            <w:pPr>
              <w:jc w:val="center"/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</w:pPr>
            <w:r w:rsidRPr="002A05EF"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  <w:t>IVA €</w:t>
            </w:r>
          </w:p>
        </w:tc>
        <w:tc>
          <w:tcPr>
            <w:tcW w:w="623" w:type="pct"/>
            <w:shd w:val="clear" w:color="auto" w:fill="B75C9E"/>
            <w:vAlign w:val="center"/>
          </w:tcPr>
          <w:p w14:paraId="6EF18D0D" w14:textId="77777777" w:rsidR="004A53A1" w:rsidRPr="002A05EF" w:rsidRDefault="004A53A1" w:rsidP="00FD7530">
            <w:pPr>
              <w:jc w:val="center"/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</w:pPr>
            <w:r w:rsidRPr="002A05EF">
              <w:rPr>
                <w:rFonts w:ascii="Lato Light" w:hAnsi="Lato Light" w:cs="Arial"/>
                <w:bCs/>
                <w:color w:val="FFFFFF" w:themeColor="background1"/>
                <w:sz w:val="24"/>
                <w:szCs w:val="24"/>
              </w:rPr>
              <w:t>Totale €</w:t>
            </w:r>
          </w:p>
        </w:tc>
      </w:tr>
      <w:tr w:rsidR="004A53A1" w:rsidRPr="002A05EF" w14:paraId="2A93A095" w14:textId="77777777" w:rsidTr="00FD7530">
        <w:trPr>
          <w:trHeight w:val="618"/>
        </w:trPr>
        <w:tc>
          <w:tcPr>
            <w:tcW w:w="2501" w:type="pct"/>
            <w:vAlign w:val="center"/>
          </w:tcPr>
          <w:p w14:paraId="48EF5001" w14:textId="77777777" w:rsidR="004A53A1" w:rsidRPr="002A05EF" w:rsidRDefault="004A53A1" w:rsidP="00FD7530">
            <w:pPr>
              <w:autoSpaceDE w:val="0"/>
              <w:autoSpaceDN w:val="0"/>
              <w:adjustRightInd w:val="0"/>
              <w:spacing w:before="120" w:after="120"/>
              <w:rPr>
                <w:rFonts w:ascii="Lato Light" w:hAnsi="Lato Light" w:cs="Arial"/>
                <w:sz w:val="24"/>
                <w:szCs w:val="24"/>
              </w:rPr>
            </w:pPr>
            <w:r w:rsidRPr="002A05EF">
              <w:rPr>
                <w:rFonts w:ascii="Lato Light" w:eastAsia="Arial" w:hAnsi="Lato Light" w:cs="Arial"/>
                <w:sz w:val="24"/>
                <w:szCs w:val="24"/>
              </w:rPr>
              <w:lastRenderedPageBreak/>
              <w:t>Costi Relativi alla realizzazione del progetto</w:t>
            </w:r>
          </w:p>
        </w:tc>
        <w:tc>
          <w:tcPr>
            <w:tcW w:w="1166" w:type="pct"/>
            <w:vAlign w:val="center"/>
          </w:tcPr>
          <w:p w14:paraId="1FDD05CA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  <w:tc>
          <w:tcPr>
            <w:tcW w:w="710" w:type="pct"/>
            <w:vAlign w:val="center"/>
          </w:tcPr>
          <w:p w14:paraId="7D33DE89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  <w:tc>
          <w:tcPr>
            <w:tcW w:w="623" w:type="pct"/>
            <w:vAlign w:val="center"/>
          </w:tcPr>
          <w:p w14:paraId="49ED2AE6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</w:tr>
      <w:tr w:rsidR="004A53A1" w:rsidRPr="002A05EF" w14:paraId="3076DEE1" w14:textId="77777777" w:rsidTr="00FD7530">
        <w:trPr>
          <w:trHeight w:val="618"/>
        </w:trPr>
        <w:tc>
          <w:tcPr>
            <w:tcW w:w="2501" w:type="pct"/>
            <w:vAlign w:val="center"/>
          </w:tcPr>
          <w:p w14:paraId="7C844499" w14:textId="77777777" w:rsidR="004A53A1" w:rsidRPr="002A05EF" w:rsidRDefault="004A53A1" w:rsidP="00FD7530">
            <w:pPr>
              <w:autoSpaceDE w:val="0"/>
              <w:autoSpaceDN w:val="0"/>
              <w:adjustRightInd w:val="0"/>
              <w:spacing w:before="120" w:after="120"/>
              <w:rPr>
                <w:rFonts w:ascii="Lato Light" w:hAnsi="Lato Light" w:cs="Arial"/>
                <w:sz w:val="24"/>
                <w:szCs w:val="24"/>
              </w:rPr>
            </w:pPr>
            <w:r w:rsidRPr="002A05EF">
              <w:rPr>
                <w:rFonts w:ascii="Lato Light" w:eastAsia="Arial" w:hAnsi="Lato Light" w:cs="Arial"/>
                <w:sz w:val="24"/>
                <w:szCs w:val="24"/>
              </w:rPr>
              <w:t>Spese generali</w:t>
            </w:r>
            <w:r w:rsidRPr="002A05EF">
              <w:rPr>
                <w:rStyle w:val="Rimandonotaapidipagina"/>
                <w:rFonts w:ascii="Lato Light" w:eastAsia="Arial" w:hAnsi="Lato Light" w:cs="Arial"/>
                <w:sz w:val="24"/>
                <w:szCs w:val="24"/>
              </w:rPr>
              <w:footnoteReference w:id="3"/>
            </w:r>
          </w:p>
        </w:tc>
        <w:tc>
          <w:tcPr>
            <w:tcW w:w="1166" w:type="pct"/>
            <w:vAlign w:val="center"/>
          </w:tcPr>
          <w:p w14:paraId="7948A4EE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  <w:tc>
          <w:tcPr>
            <w:tcW w:w="710" w:type="pct"/>
            <w:vAlign w:val="center"/>
          </w:tcPr>
          <w:p w14:paraId="72EC2855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  <w:tc>
          <w:tcPr>
            <w:tcW w:w="623" w:type="pct"/>
            <w:vAlign w:val="center"/>
          </w:tcPr>
          <w:p w14:paraId="68D4380B" w14:textId="77777777" w:rsidR="004A53A1" w:rsidRPr="002A05EF" w:rsidRDefault="004A53A1" w:rsidP="00FD7530">
            <w:pPr>
              <w:rPr>
                <w:rFonts w:ascii="Lato Light" w:hAnsi="Lato Light" w:cs="Arial"/>
                <w:sz w:val="24"/>
                <w:szCs w:val="24"/>
              </w:rPr>
            </w:pPr>
          </w:p>
        </w:tc>
      </w:tr>
      <w:tr w:rsidR="004A53A1" w:rsidRPr="002A05EF" w14:paraId="20E37F54" w14:textId="77777777" w:rsidTr="00FD7530">
        <w:trPr>
          <w:trHeight w:val="408"/>
        </w:trPr>
        <w:tc>
          <w:tcPr>
            <w:tcW w:w="2501" w:type="pct"/>
            <w:shd w:val="clear" w:color="auto" w:fill="F0DCEA"/>
            <w:vAlign w:val="center"/>
          </w:tcPr>
          <w:p w14:paraId="5B513242" w14:textId="77777777" w:rsidR="004A53A1" w:rsidRPr="002A05EF" w:rsidRDefault="004A53A1" w:rsidP="00FD7530">
            <w:pPr>
              <w:jc w:val="right"/>
              <w:rPr>
                <w:rFonts w:ascii="Lato Light" w:hAnsi="Lato Light" w:cs="Arial"/>
                <w:bCs/>
                <w:color w:val="000000"/>
                <w:sz w:val="24"/>
                <w:szCs w:val="24"/>
              </w:rPr>
            </w:pPr>
            <w:r w:rsidRPr="002A05EF">
              <w:rPr>
                <w:rFonts w:ascii="Lato Light" w:hAnsi="Lato Light" w:cs="Arial"/>
                <w:bCs/>
                <w:color w:val="000000"/>
                <w:sz w:val="24"/>
                <w:szCs w:val="24"/>
              </w:rPr>
              <w:t>Totale</w:t>
            </w:r>
          </w:p>
        </w:tc>
        <w:tc>
          <w:tcPr>
            <w:tcW w:w="1166" w:type="pct"/>
            <w:shd w:val="clear" w:color="auto" w:fill="F0DCEA"/>
            <w:vAlign w:val="center"/>
          </w:tcPr>
          <w:p w14:paraId="5501E39E" w14:textId="77777777" w:rsidR="004A53A1" w:rsidRPr="002A05EF" w:rsidRDefault="004A53A1" w:rsidP="00FD7530">
            <w:pPr>
              <w:rPr>
                <w:rFonts w:ascii="Lato Light" w:hAnsi="Lato Light" w:cs="Arial"/>
                <w:bCs/>
                <w:sz w:val="24"/>
                <w:szCs w:val="24"/>
              </w:rPr>
            </w:pPr>
          </w:p>
        </w:tc>
        <w:tc>
          <w:tcPr>
            <w:tcW w:w="710" w:type="pct"/>
            <w:shd w:val="clear" w:color="auto" w:fill="F0DCEA"/>
            <w:vAlign w:val="center"/>
          </w:tcPr>
          <w:p w14:paraId="448615D7" w14:textId="77777777" w:rsidR="004A53A1" w:rsidRPr="002A05EF" w:rsidRDefault="004A53A1" w:rsidP="00FD7530">
            <w:pPr>
              <w:rPr>
                <w:rFonts w:ascii="Lato Light" w:hAnsi="Lato Light" w:cs="Arial"/>
                <w:bCs/>
                <w:sz w:val="24"/>
                <w:szCs w:val="24"/>
              </w:rPr>
            </w:pPr>
          </w:p>
        </w:tc>
        <w:tc>
          <w:tcPr>
            <w:tcW w:w="623" w:type="pct"/>
            <w:shd w:val="clear" w:color="auto" w:fill="F0DCEA"/>
            <w:vAlign w:val="center"/>
          </w:tcPr>
          <w:p w14:paraId="6700B318" w14:textId="77777777" w:rsidR="004A53A1" w:rsidRPr="002A05EF" w:rsidRDefault="004A53A1" w:rsidP="00FD7530">
            <w:pPr>
              <w:rPr>
                <w:rFonts w:ascii="Lato Light" w:hAnsi="Lato Light" w:cs="Arial"/>
                <w:bCs/>
                <w:sz w:val="24"/>
                <w:szCs w:val="24"/>
              </w:rPr>
            </w:pPr>
          </w:p>
        </w:tc>
      </w:tr>
    </w:tbl>
    <w:p w14:paraId="52988AAA" w14:textId="77777777" w:rsidR="004A53A1" w:rsidRPr="002A05EF" w:rsidRDefault="004A53A1" w:rsidP="004A53A1">
      <w:pPr>
        <w:widowControl/>
        <w:suppressAutoHyphens w:val="0"/>
        <w:rPr>
          <w:rFonts w:ascii="Lato Light" w:eastAsia="Arial" w:hAnsi="Lato Light" w:cs="Arial"/>
          <w:bCs/>
          <w:sz w:val="30"/>
          <w:szCs w:val="30"/>
        </w:rPr>
      </w:pPr>
    </w:p>
    <w:p w14:paraId="410C6ABC" w14:textId="77777777" w:rsidR="004A53A1" w:rsidRPr="002A05EF" w:rsidRDefault="004A53A1" w:rsidP="004A53A1">
      <w:pPr>
        <w:widowControl/>
        <w:suppressAutoHyphens w:val="0"/>
        <w:rPr>
          <w:rFonts w:ascii="Lato Light" w:eastAsia="Arial" w:hAnsi="Lato Light" w:cs="Arial"/>
          <w:bCs/>
          <w:sz w:val="30"/>
          <w:szCs w:val="30"/>
        </w:rPr>
      </w:pPr>
    </w:p>
    <w:p w14:paraId="14677302" w14:textId="77777777" w:rsidR="004A53A1" w:rsidRPr="002A05EF" w:rsidRDefault="004A53A1" w:rsidP="004A53A1">
      <w:pPr>
        <w:widowControl/>
        <w:suppressAutoHyphens w:val="0"/>
        <w:spacing w:after="160"/>
        <w:rPr>
          <w:rFonts w:ascii="Lato Light" w:eastAsia="Arial" w:hAnsi="Lato Light" w:cs="Arial"/>
          <w:bCs/>
          <w:sz w:val="24"/>
          <w:szCs w:val="24"/>
        </w:rPr>
      </w:pPr>
      <w:r w:rsidRPr="002A05EF">
        <w:rPr>
          <w:rFonts w:ascii="Lato Light" w:eastAsia="Arial" w:hAnsi="Lato Light" w:cs="Arial"/>
          <w:bCs/>
          <w:sz w:val="24"/>
          <w:szCs w:val="24"/>
        </w:rPr>
        <w:t>Luogo e data __/__/____</w:t>
      </w:r>
      <w:r w:rsidRPr="002A05EF">
        <w:rPr>
          <w:rFonts w:ascii="Lato Light" w:eastAsia="Arial" w:hAnsi="Lato Light" w:cs="Arial"/>
          <w:bCs/>
          <w:sz w:val="24"/>
          <w:szCs w:val="24"/>
        </w:rPr>
        <w:tab/>
      </w:r>
      <w:r w:rsidRPr="002A05EF">
        <w:rPr>
          <w:rFonts w:ascii="Lato Light" w:eastAsia="Arial" w:hAnsi="Lato Light" w:cs="Arial"/>
          <w:bCs/>
          <w:sz w:val="24"/>
          <w:szCs w:val="24"/>
        </w:rPr>
        <w:tab/>
      </w:r>
      <w:r w:rsidRPr="002A05EF">
        <w:rPr>
          <w:rFonts w:ascii="Lato Light" w:eastAsia="Arial" w:hAnsi="Lato Light" w:cs="Arial"/>
          <w:bCs/>
          <w:sz w:val="24"/>
          <w:szCs w:val="24"/>
        </w:rPr>
        <w:tab/>
      </w:r>
      <w:r w:rsidRPr="002A05EF">
        <w:rPr>
          <w:rFonts w:ascii="Lato Light" w:eastAsia="Arial" w:hAnsi="Lato Light" w:cs="Arial"/>
          <w:bCs/>
          <w:sz w:val="24"/>
          <w:szCs w:val="24"/>
        </w:rPr>
        <w:tab/>
      </w:r>
      <w:r w:rsidRPr="002A05EF">
        <w:rPr>
          <w:rFonts w:ascii="Lato Light" w:eastAsia="Arial" w:hAnsi="Lato Light" w:cs="Arial"/>
          <w:bCs/>
          <w:sz w:val="24"/>
          <w:szCs w:val="24"/>
        </w:rPr>
        <w:tab/>
        <w:t>Il Legale rappresentante</w:t>
      </w:r>
    </w:p>
    <w:p w14:paraId="5FB3DCDB" w14:textId="77777777" w:rsidR="004A53A1" w:rsidRPr="002A05EF" w:rsidRDefault="004A53A1" w:rsidP="004A53A1">
      <w:pPr>
        <w:widowControl/>
        <w:tabs>
          <w:tab w:val="left" w:pos="5670"/>
        </w:tabs>
        <w:suppressAutoHyphens w:val="0"/>
        <w:rPr>
          <w:rFonts w:ascii="Lato Light" w:eastAsia="Arial" w:hAnsi="Lato Light" w:cs="Arial"/>
          <w:bCs/>
          <w:sz w:val="24"/>
          <w:szCs w:val="24"/>
        </w:rPr>
      </w:pPr>
      <w:r w:rsidRPr="002A05EF">
        <w:rPr>
          <w:rFonts w:ascii="Lato Light" w:eastAsia="Arial" w:hAnsi="Lato Light" w:cs="Arial"/>
          <w:bCs/>
          <w:sz w:val="24"/>
          <w:szCs w:val="24"/>
        </w:rPr>
        <w:tab/>
      </w:r>
    </w:p>
    <w:p w14:paraId="122CA231" w14:textId="77777777" w:rsidR="004A53A1" w:rsidRPr="002A05EF" w:rsidRDefault="004A53A1" w:rsidP="004A53A1">
      <w:pPr>
        <w:widowControl/>
        <w:tabs>
          <w:tab w:val="left" w:pos="5670"/>
        </w:tabs>
        <w:suppressAutoHyphens w:val="0"/>
        <w:rPr>
          <w:rFonts w:ascii="Lato Light" w:eastAsia="Arial" w:hAnsi="Lato Light" w:cs="Arial"/>
          <w:bCs/>
          <w:spacing w:val="-20"/>
          <w:sz w:val="24"/>
          <w:szCs w:val="24"/>
        </w:rPr>
      </w:pPr>
      <w:r w:rsidRPr="002A05EF">
        <w:rPr>
          <w:rFonts w:ascii="Lato Light" w:eastAsia="Arial" w:hAnsi="Lato Light" w:cs="Arial"/>
          <w:bCs/>
          <w:sz w:val="24"/>
          <w:szCs w:val="24"/>
        </w:rPr>
        <w:tab/>
      </w:r>
      <w:r w:rsidRPr="002A05EF">
        <w:rPr>
          <w:rFonts w:ascii="Lato Light" w:eastAsia="Arial" w:hAnsi="Lato Light" w:cs="Arial"/>
          <w:bCs/>
          <w:spacing w:val="-20"/>
          <w:sz w:val="24"/>
          <w:szCs w:val="24"/>
        </w:rPr>
        <w:t>__________________________________</w:t>
      </w:r>
    </w:p>
    <w:p w14:paraId="045978EA" w14:textId="77777777" w:rsidR="003A14E5" w:rsidRDefault="003A14E5" w:rsidP="003A14E5">
      <w:pPr>
        <w:spacing w:after="160"/>
        <w:rPr>
          <w:rFonts w:ascii="Lato Light" w:eastAsia="Arial" w:hAnsi="Lato Light" w:cs="Arial"/>
          <w:sz w:val="24"/>
          <w:szCs w:val="24"/>
        </w:rPr>
      </w:pPr>
    </w:p>
    <w:sectPr w:rsidR="003A14E5" w:rsidSect="00075828">
      <w:pgSz w:w="11906" w:h="16838"/>
      <w:pgMar w:top="1701" w:right="1418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E1E2A" w14:textId="77777777" w:rsidR="00966A68" w:rsidRDefault="00966A68">
      <w:r>
        <w:separator/>
      </w:r>
    </w:p>
  </w:endnote>
  <w:endnote w:type="continuationSeparator" w:id="0">
    <w:p w14:paraId="62CCA8A4" w14:textId="77777777" w:rsidR="00966A68" w:rsidRDefault="0096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Medium">
    <w:altName w:val="Calibri"/>
    <w:charset w:val="00"/>
    <w:family w:val="swiss"/>
    <w:pitch w:val="variable"/>
    <w:sig w:usb0="E10002FF" w:usb1="5000ECFF" w:usb2="00000021" w:usb3="00000000" w:csb0="0000019F" w:csb1="00000000"/>
  </w:font>
  <w:font w:name="Lato Light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120275-96CA-453B-9EE8-C4474DF1790A}"/>
    <w:embedBold r:id="rId2" w:fontKey="{DBF301BB-D994-4FAF-8BC2-762BA259DCCB}"/>
    <w:embedItalic r:id="rId3" w:fontKey="{28B3C06C-826D-4BB5-AB0E-551F2234CFC3}"/>
    <w:embedBoldItalic r:id="rId4" w:fontKey="{44B87F9D-0D90-4E59-84D8-359BF99FB3FE}"/>
  </w:font>
  <w:font w:name="Lato regular">
    <w:altName w:val="Calibri"/>
    <w:charset w:val="00"/>
    <w:family w:val="swiss"/>
    <w:pitch w:val="variable"/>
    <w:sig w:usb0="E10002FF" w:usb1="5000ECFF" w:usb2="00000021" w:usb3="00000000" w:csb0="0000019F" w:csb1="00000000"/>
  </w:font>
  <w:font w:name="Oswald Regular">
    <w:altName w:val="Arial Narrow"/>
    <w:charset w:val="00"/>
    <w:family w:val="auto"/>
    <w:pitch w:val="variable"/>
    <w:sig w:usb0="A00002EF" w:usb1="4000204B" w:usb2="00000000" w:usb3="00000000" w:csb0="00000097" w:csb1="00000000"/>
  </w:font>
  <w:font w:name="Lato Bold">
    <w:altName w:val="Calibri"/>
    <w:charset w:val="00"/>
    <w:family w:val="roman"/>
    <w:pitch w:val="default"/>
  </w:font>
  <w:font w:name="Hobo Std">
    <w:charset w:val="00"/>
    <w:family w:val="swiss"/>
    <w:pitch w:val="variable"/>
    <w:sig w:usb0="00000003" w:usb1="00000000" w:usb2="00000000" w:usb3="00000000" w:csb0="00000001" w:csb1="00000000"/>
  </w:font>
  <w:font w:name="Calibri,Italic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,BoldItalic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,Bold">
    <w:altName w:val="Calibri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43"/>
      <w:gridCol w:w="1418"/>
      <w:gridCol w:w="1746"/>
      <w:gridCol w:w="2506"/>
      <w:gridCol w:w="1201"/>
    </w:tblGrid>
    <w:tr w:rsidR="000B1877" w14:paraId="3FC5C63F" w14:textId="77777777" w:rsidTr="000B3151">
      <w:tc>
        <w:tcPr>
          <w:tcW w:w="2943" w:type="dxa"/>
        </w:tcPr>
        <w:p w14:paraId="617F991B" w14:textId="77777777" w:rsidR="000B1877" w:rsidRDefault="000B1877" w:rsidP="000B3151">
          <w:pPr>
            <w:pStyle w:val="Pidipagina"/>
            <w:rPr>
              <w:color w:val="262626"/>
              <w:sz w:val="20"/>
              <w:szCs w:val="20"/>
            </w:rPr>
          </w:pPr>
          <w:r>
            <w:rPr>
              <w:noProof/>
              <w:color w:val="262626"/>
              <w:lang w:eastAsia="it-IT"/>
            </w:rPr>
            <w:drawing>
              <wp:inline distT="0" distB="0" distL="0" distR="0" wp14:anchorId="2C9B532E" wp14:editId="5DD2D763">
                <wp:extent cx="1599544" cy="432000"/>
                <wp:effectExtent l="0" t="0" r="1270" b="6350"/>
                <wp:docPr id="53" name="Immagin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UE (versione con slogan FEASR).JPG"/>
                        <pic:cNvPicPr/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9544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</w:tcPr>
        <w:p w14:paraId="772199BD" w14:textId="77777777" w:rsidR="000B1877" w:rsidRDefault="000B1877" w:rsidP="000B3151">
          <w:pPr>
            <w:pStyle w:val="Pidipagina"/>
            <w:rPr>
              <w:color w:val="262626"/>
              <w:sz w:val="20"/>
              <w:szCs w:val="20"/>
            </w:rPr>
          </w:pPr>
          <w:r>
            <w:rPr>
              <w:noProof/>
              <w:color w:val="262626"/>
              <w:lang w:eastAsia="it-IT"/>
            </w:rPr>
            <w:drawing>
              <wp:inline distT="0" distB="0" distL="0" distR="0" wp14:anchorId="7C9DDC55" wp14:editId="4F1AB43F">
                <wp:extent cx="424272" cy="432000"/>
                <wp:effectExtent l="0" t="0" r="0" b="6350"/>
                <wp:docPr id="54" name="Immagin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Repubblica Italiana.JPG"/>
                        <pic:cNvPicPr/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272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6" w:type="dxa"/>
        </w:tcPr>
        <w:p w14:paraId="5F13EE4E" w14:textId="77777777" w:rsidR="000B1877" w:rsidRDefault="000B1877" w:rsidP="000B3151">
          <w:pPr>
            <w:pStyle w:val="Pidipagina"/>
            <w:jc w:val="center"/>
            <w:rPr>
              <w:color w:val="262626"/>
              <w:sz w:val="20"/>
              <w:szCs w:val="20"/>
            </w:rPr>
          </w:pPr>
          <w:r>
            <w:rPr>
              <w:noProof/>
              <w:color w:val="262626"/>
              <w:lang w:eastAsia="it-IT"/>
            </w:rPr>
            <w:drawing>
              <wp:inline distT="0" distB="0" distL="0" distR="0" wp14:anchorId="4E81A908" wp14:editId="5F3E7112">
                <wp:extent cx="1030154" cy="432000"/>
                <wp:effectExtent l="0" t="0" r="0" b="6350"/>
                <wp:docPr id="55" name="Immagin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orizzontale RAS.png"/>
                        <pic:cNvPicPr/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154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6" w:type="dxa"/>
        </w:tcPr>
        <w:p w14:paraId="1AAA0FEA" w14:textId="77777777" w:rsidR="000B1877" w:rsidRDefault="000B1877" w:rsidP="000B3151">
          <w:pPr>
            <w:pStyle w:val="Pidipagina"/>
            <w:jc w:val="right"/>
            <w:rPr>
              <w:color w:val="262626"/>
              <w:sz w:val="20"/>
              <w:szCs w:val="20"/>
            </w:rPr>
          </w:pPr>
          <w:r>
            <w:rPr>
              <w:noProof/>
              <w:color w:val="262626"/>
              <w:lang w:eastAsia="it-IT"/>
            </w:rPr>
            <w:drawing>
              <wp:inline distT="0" distB="0" distL="0" distR="0" wp14:anchorId="79849F38" wp14:editId="6FDD25D2">
                <wp:extent cx="1222893" cy="396000"/>
                <wp:effectExtent l="0" t="0" r="0" b="4445"/>
                <wp:docPr id="56" name="Immagin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PSR 2.jpg"/>
                        <pic:cNvPicPr/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893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1" w:type="dxa"/>
        </w:tcPr>
        <w:p w14:paraId="093134DD" w14:textId="77777777" w:rsidR="000B1877" w:rsidRDefault="000B1877" w:rsidP="000B3151">
          <w:pPr>
            <w:pStyle w:val="Pidipagina"/>
            <w:jc w:val="right"/>
            <w:rPr>
              <w:color w:val="262626"/>
              <w:sz w:val="20"/>
              <w:szCs w:val="20"/>
            </w:rPr>
          </w:pPr>
          <w:r w:rsidRPr="000C289B">
            <w:rPr>
              <w:noProof/>
              <w:color w:val="262626"/>
              <w:lang w:eastAsia="it-IT"/>
            </w:rPr>
            <w:drawing>
              <wp:inline distT="0" distB="0" distL="0" distR="0" wp14:anchorId="1200DA82" wp14:editId="45CB7263">
                <wp:extent cx="434056" cy="432000"/>
                <wp:effectExtent l="0" t="0" r="4445" b="6350"/>
                <wp:docPr id="57" name="Immagin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056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532F10" w14:textId="77777777" w:rsidR="00C46F44" w:rsidRPr="00C77D54" w:rsidRDefault="00DA72F7">
    <w:pPr>
      <w:pStyle w:val="Pidipagina1"/>
      <w:ind w:right="360"/>
      <w:rPr>
        <w:rFonts w:ascii="Lato Light" w:hAnsi="Lato Light"/>
      </w:rPr>
    </w:pPr>
    <w:r w:rsidRPr="00C77D54">
      <w:rPr>
        <w:rFonts w:ascii="Lato Light" w:hAnsi="Lato Light"/>
        <w:noProof/>
        <w:lang w:eastAsia="it-IT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28F00C8B" wp14:editId="1C1DFC67">
              <wp:simplePos x="0" y="0"/>
              <wp:positionH relativeFrom="page">
                <wp:posOffset>6200775</wp:posOffset>
              </wp:positionH>
              <wp:positionV relativeFrom="paragraph">
                <wp:posOffset>0</wp:posOffset>
              </wp:positionV>
              <wp:extent cx="277495" cy="173355"/>
              <wp:effectExtent l="0" t="0" r="8255" b="762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19DA5" w14:textId="77777777" w:rsidR="00C46F44" w:rsidRPr="00C77D54" w:rsidRDefault="00C46F44" w:rsidP="00C77D54">
                          <w:pPr>
                            <w:pStyle w:val="Pidipagina1"/>
                            <w:jc w:val="right"/>
                            <w:rPr>
                              <w:rFonts w:ascii="Lato Light" w:hAnsi="Lato Light"/>
                            </w:rPr>
                          </w:pPr>
                          <w:r w:rsidRPr="00C77D54">
                            <w:rPr>
                              <w:rFonts w:ascii="Lato Light" w:hAnsi="Lato Light"/>
                            </w:rPr>
                            <w:fldChar w:fldCharType="begin"/>
                          </w:r>
                          <w:r w:rsidRPr="00C77D54">
                            <w:rPr>
                              <w:rFonts w:ascii="Lato Light" w:hAnsi="Lato Light"/>
                            </w:rPr>
                            <w:instrText xml:space="preserve"> PAGE \*Arabic </w:instrText>
                          </w:r>
                          <w:r w:rsidRPr="00C77D54">
                            <w:rPr>
                              <w:rFonts w:ascii="Lato Light" w:hAnsi="Lato Light"/>
                            </w:rPr>
                            <w:fldChar w:fldCharType="separate"/>
                          </w:r>
                          <w:r w:rsidR="00BC2100" w:rsidRPr="00C77D54">
                            <w:rPr>
                              <w:rFonts w:ascii="Lato Light" w:hAnsi="Lato Light"/>
                              <w:noProof/>
                            </w:rPr>
                            <w:t>4</w:t>
                          </w:r>
                          <w:r w:rsidRPr="00C77D54">
                            <w:rPr>
                              <w:rFonts w:ascii="Lato Light" w:hAnsi="Lato Ligh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00C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88.25pt;margin-top:0;width:21.85pt;height:13.6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" stroked="f">
              <v:fill opacity="0"/>
              <v:textbox inset="0,0,0,0">
                <w:txbxContent>
                  <w:p w14:paraId="19F19DA5" w14:textId="77777777" w:rsidR="00C46F44" w:rsidRPr="00C77D54" w:rsidRDefault="00C46F44" w:rsidP="00C77D54">
                    <w:pPr>
                      <w:pStyle w:val="Pidipagina1"/>
                      <w:jc w:val="right"/>
                      <w:rPr>
                        <w:rFonts w:ascii="Lato Light" w:hAnsi="Lato Light"/>
                      </w:rPr>
                    </w:pPr>
                    <w:r w:rsidRPr="00C77D54">
                      <w:rPr>
                        <w:rFonts w:ascii="Lato Light" w:hAnsi="Lato Light"/>
                      </w:rPr>
                      <w:fldChar w:fldCharType="begin"/>
                    </w:r>
                    <w:r w:rsidRPr="00C77D54">
                      <w:rPr>
                        <w:rFonts w:ascii="Lato Light" w:hAnsi="Lato Light"/>
                      </w:rPr>
                      <w:instrText xml:space="preserve"> PAGE \*Arabic </w:instrText>
                    </w:r>
                    <w:r w:rsidRPr="00C77D54">
                      <w:rPr>
                        <w:rFonts w:ascii="Lato Light" w:hAnsi="Lato Light"/>
                      </w:rPr>
                      <w:fldChar w:fldCharType="separate"/>
                    </w:r>
                    <w:r w:rsidR="00BC2100" w:rsidRPr="00C77D54">
                      <w:rPr>
                        <w:rFonts w:ascii="Lato Light" w:hAnsi="Lato Light"/>
                        <w:noProof/>
                      </w:rPr>
                      <w:t>4</w:t>
                    </w:r>
                    <w:r w:rsidRPr="00C77D54">
                      <w:rPr>
                        <w:rFonts w:ascii="Lato Light" w:hAnsi="Lato Light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7D23E" w14:textId="07B53ED2" w:rsidR="00851371" w:rsidRDefault="00851371" w:rsidP="00851371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2848" behindDoc="0" locked="0" layoutInCell="1" allowOverlap="1" wp14:anchorId="5FF33F09" wp14:editId="20FC6A46">
          <wp:simplePos x="0" y="0"/>
          <wp:positionH relativeFrom="column">
            <wp:posOffset>-1270</wp:posOffset>
          </wp:positionH>
          <wp:positionV relativeFrom="paragraph">
            <wp:posOffset>-53340</wp:posOffset>
          </wp:positionV>
          <wp:extent cx="5759450" cy="573405"/>
          <wp:effectExtent l="0" t="0" r="0" b="0"/>
          <wp:wrapNone/>
          <wp:docPr id="67" name="Elemento grafico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18957C" w14:textId="471657E6" w:rsidR="00C46F44" w:rsidRPr="009C705D" w:rsidRDefault="00851371" w:rsidP="007567E6">
    <w:pPr>
      <w:pStyle w:val="Pidipagina1"/>
      <w:ind w:left="-426"/>
      <w:rPr>
        <w:lang w:val="en-US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505C426A" wp14:editId="3B2E4811">
              <wp:simplePos x="0" y="0"/>
              <wp:positionH relativeFrom="column">
                <wp:posOffset>5927090</wp:posOffset>
              </wp:positionH>
              <wp:positionV relativeFrom="paragraph">
                <wp:posOffset>105410</wp:posOffset>
              </wp:positionV>
              <wp:extent cx="449580" cy="453390"/>
              <wp:effectExtent l="0" t="0" r="7620" b="381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5D6C2" w14:textId="7A908D4A" w:rsidR="00851371" w:rsidRPr="00851371" w:rsidRDefault="00966A68" w:rsidP="00851371">
                          <w:pPr>
                            <w:pStyle w:val="Pidipagina"/>
                            <w:jc w:val="right"/>
                            <w:rPr>
                              <w:rFonts w:ascii="Lato Light" w:hAnsi="Lato Light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Lato Light" w:hAnsi="Lato Light"/>
                                <w:sz w:val="24"/>
                                <w:szCs w:val="24"/>
                              </w:rPr>
                              <w:id w:val="181405888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851371" w:rsidRPr="00851371">
                                <w:rPr>
                                  <w:rFonts w:ascii="Lato Light" w:hAnsi="Lato Light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851371" w:rsidRPr="00851371">
                                <w:rPr>
                                  <w:rFonts w:ascii="Lato Light" w:hAnsi="Lato Light"/>
                                  <w:sz w:val="24"/>
                                  <w:szCs w:val="24"/>
                                </w:rPr>
                                <w:instrText>PAGE   \* MERGEFORMAT</w:instrText>
                              </w:r>
                              <w:r w:rsidR="00851371" w:rsidRPr="00851371">
                                <w:rPr>
                                  <w:rFonts w:ascii="Lato Light" w:hAnsi="Lato Light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54C38">
                                <w:rPr>
                                  <w:rFonts w:ascii="Lato Light" w:hAnsi="Lato Light"/>
                                  <w:noProof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851371" w:rsidRPr="00851371">
                                <w:rPr>
                                  <w:rFonts w:ascii="Lato Light" w:hAnsi="Lato Light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5C426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position:absolute;left:0;text-align:left;margin-left:466.7pt;margin-top:8.3pt;width:35.4pt;height:35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" stroked="f">
              <v:textbox>
                <w:txbxContent>
                  <w:p w14:paraId="6DF5D6C2" w14:textId="7A908D4A" w:rsidR="00851371" w:rsidRPr="00851371" w:rsidRDefault="004F37ED" w:rsidP="00851371">
                    <w:pPr>
                      <w:pStyle w:val="Pidipagina"/>
                      <w:jc w:val="right"/>
                      <w:rPr>
                        <w:rFonts w:ascii="Lato Light" w:hAnsi="Lato Light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Lato Light" w:hAnsi="Lato Light"/>
                          <w:sz w:val="24"/>
                          <w:szCs w:val="24"/>
                        </w:rPr>
                        <w:id w:val="1814058885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851371" w:rsidRPr="00851371">
                          <w:rPr>
                            <w:rFonts w:ascii="Lato Light" w:hAnsi="Lato Light"/>
                            <w:sz w:val="24"/>
                            <w:szCs w:val="24"/>
                          </w:rPr>
                          <w:fldChar w:fldCharType="begin"/>
                        </w:r>
                        <w:r w:rsidR="00851371" w:rsidRPr="00851371">
                          <w:rPr>
                            <w:rFonts w:ascii="Lato Light" w:hAnsi="Lato Light"/>
                            <w:sz w:val="24"/>
                            <w:szCs w:val="24"/>
                          </w:rPr>
                          <w:instrText>PAGE   \* MERGEFORMAT</w:instrText>
                        </w:r>
                        <w:r w:rsidR="00851371" w:rsidRPr="00851371">
                          <w:rPr>
                            <w:rFonts w:ascii="Lato Light" w:hAnsi="Lato Light"/>
                            <w:sz w:val="24"/>
                            <w:szCs w:val="24"/>
                          </w:rPr>
                          <w:fldChar w:fldCharType="separate"/>
                        </w:r>
                        <w:r w:rsidR="00B54C38">
                          <w:rPr>
                            <w:rFonts w:ascii="Lato Light" w:hAnsi="Lato Light"/>
                            <w:noProof/>
                            <w:sz w:val="24"/>
                            <w:szCs w:val="24"/>
                          </w:rPr>
                          <w:t>20</w:t>
                        </w:r>
                        <w:r w:rsidR="00851371" w:rsidRPr="00851371">
                          <w:rPr>
                            <w:rFonts w:ascii="Lato Light" w:hAnsi="Lato Light"/>
                            <w:sz w:val="24"/>
                            <w:szCs w:val="2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48DFBF" wp14:editId="621AA0CD">
              <wp:simplePos x="0" y="0"/>
              <wp:positionH relativeFrom="column">
                <wp:posOffset>6361430</wp:posOffset>
              </wp:positionH>
              <wp:positionV relativeFrom="paragraph">
                <wp:posOffset>181610</wp:posOffset>
              </wp:positionV>
              <wp:extent cx="0" cy="441960"/>
              <wp:effectExtent l="0" t="0" r="38100" b="34290"/>
              <wp:wrapNone/>
              <wp:docPr id="68" name="Connettore diritto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41960"/>
                      </a:xfrm>
                      <a:prstGeom prst="line">
                        <a:avLst/>
                      </a:prstGeom>
                      <a:ln>
                        <a:solidFill>
                          <a:srgbClr val="B75C9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E2CC66" id="Connettore diritto 6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0.9pt,14.3pt" to="500.9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" strokecolor="#b75c9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5E5A9E" w14:textId="77777777" w:rsidR="00966A68" w:rsidRDefault="00966A68">
      <w:r>
        <w:separator/>
      </w:r>
    </w:p>
  </w:footnote>
  <w:footnote w:type="continuationSeparator" w:id="0">
    <w:p w14:paraId="7299FE08" w14:textId="77777777" w:rsidR="00966A68" w:rsidRDefault="00966A68">
      <w:r>
        <w:continuationSeparator/>
      </w:r>
    </w:p>
  </w:footnote>
  <w:footnote w:id="1">
    <w:p w14:paraId="5556E31A" w14:textId="77777777" w:rsidR="004A53A1" w:rsidRPr="002A05EF" w:rsidRDefault="004A53A1" w:rsidP="004A53A1">
      <w:pPr>
        <w:pStyle w:val="Testonotaapidipagina"/>
        <w:spacing w:line="360" w:lineRule="auto"/>
        <w:rPr>
          <w:rFonts w:ascii="Lato Light" w:hAnsi="Lato Light"/>
          <w:sz w:val="18"/>
          <w:szCs w:val="18"/>
        </w:rPr>
      </w:pPr>
      <w:r w:rsidRPr="002A05EF">
        <w:rPr>
          <w:rStyle w:val="Rimandonotaapidipagina"/>
          <w:rFonts w:ascii="Lato Light" w:eastAsia="Symbol" w:hAnsi="Lato Light"/>
          <w:sz w:val="18"/>
          <w:szCs w:val="18"/>
        </w:rPr>
        <w:footnoteRef/>
      </w:r>
      <w:r w:rsidRPr="002A05EF">
        <w:rPr>
          <w:rFonts w:ascii="Lato Light" w:hAnsi="Lato Light"/>
          <w:sz w:val="18"/>
          <w:szCs w:val="18"/>
        </w:rPr>
        <w:t xml:space="preserve"> La distribuzione tra le attività di progetto delle ore/giornate del personale dedicato è riportata sul quadro excel allegato</w:t>
      </w:r>
    </w:p>
  </w:footnote>
  <w:footnote w:id="2">
    <w:p w14:paraId="01534A38" w14:textId="77777777" w:rsidR="004A53A1" w:rsidRPr="002A05EF" w:rsidRDefault="004A53A1" w:rsidP="004A53A1">
      <w:pPr>
        <w:pStyle w:val="Testonotaapidipagina"/>
        <w:spacing w:line="360" w:lineRule="auto"/>
        <w:jc w:val="both"/>
        <w:rPr>
          <w:rFonts w:ascii="Lato Light" w:hAnsi="Lato Light"/>
          <w:sz w:val="18"/>
          <w:szCs w:val="18"/>
        </w:rPr>
      </w:pPr>
      <w:r w:rsidRPr="002A05EF">
        <w:rPr>
          <w:rStyle w:val="Rimandonotaapidipagina"/>
          <w:rFonts w:ascii="Lato Light" w:eastAsia="Symbol" w:hAnsi="Lato Light"/>
          <w:sz w:val="18"/>
          <w:szCs w:val="18"/>
        </w:rPr>
        <w:footnoteRef/>
      </w:r>
      <w:r w:rsidRPr="002A05EF">
        <w:rPr>
          <w:rFonts w:ascii="Lato Light" w:hAnsi="Lato Light"/>
          <w:sz w:val="18"/>
          <w:szCs w:val="18"/>
        </w:rPr>
        <w:t xml:space="preserve"> La distribuzione tra le attività di progetto delle ore/giornate del personale dedicato è riportata sul quadro excel allegato “Schema analatico dei costi”</w:t>
      </w:r>
    </w:p>
  </w:footnote>
  <w:footnote w:id="3">
    <w:p w14:paraId="7352FDCA" w14:textId="77777777" w:rsidR="004A53A1" w:rsidRPr="002A05EF" w:rsidRDefault="004A53A1" w:rsidP="004A53A1">
      <w:pPr>
        <w:pStyle w:val="Testonotaapidipagina"/>
        <w:spacing w:line="360" w:lineRule="auto"/>
        <w:jc w:val="both"/>
        <w:rPr>
          <w:rFonts w:ascii="Lato Light" w:hAnsi="Lato Light"/>
          <w:sz w:val="18"/>
          <w:szCs w:val="18"/>
        </w:rPr>
      </w:pPr>
      <w:r w:rsidRPr="002A05EF">
        <w:rPr>
          <w:rStyle w:val="Rimandonotaapidipagina"/>
          <w:rFonts w:ascii="Lato Light" w:hAnsi="Lato Light"/>
          <w:sz w:val="18"/>
          <w:szCs w:val="18"/>
        </w:rPr>
        <w:footnoteRef/>
      </w:r>
      <w:r w:rsidRPr="002A05EF">
        <w:rPr>
          <w:rFonts w:ascii="Lato Light" w:hAnsi="Lato Light"/>
          <w:sz w:val="18"/>
          <w:szCs w:val="18"/>
        </w:rPr>
        <w:t xml:space="preserve"> Le spese generali sono costi indiretti quali spese di cancelleria e postali, spese telematiche, consumi telefonici, elettrici e di riscaldamento, altre utenze imputabili direttamente al progetto. Tali costi sono calcolati con un tasso forfettario del 15% dei costi diretti ammissibili per il personale in base all’art.68 comma 1 lett b reg. UE 1303/2013 e sono riconosciuti sino ad un importo massimo del 5% della spesa ammessa.</w:t>
      </w:r>
    </w:p>
    <w:p w14:paraId="51DF181B" w14:textId="77777777" w:rsidR="004A53A1" w:rsidRDefault="004A53A1" w:rsidP="004A53A1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A3C51" w14:textId="77777777" w:rsidR="00A34CF9" w:rsidRPr="00684188" w:rsidRDefault="00A34CF9" w:rsidP="00A34CF9">
    <w:pPr>
      <w:jc w:val="right"/>
      <w:rPr>
        <w:rFonts w:ascii="Lato Light" w:eastAsia="Arial" w:hAnsi="Lato Light" w:cs="Arial"/>
        <w:sz w:val="24"/>
        <w:szCs w:val="24"/>
      </w:rPr>
    </w:pPr>
    <w:r w:rsidRPr="00684188">
      <w:rPr>
        <w:rFonts w:ascii="Lato Light" w:hAnsi="Lato Light" w:cs="Arial"/>
        <w:sz w:val="24"/>
        <w:szCs w:val="24"/>
      </w:rPr>
      <w:t>Allegato 1 Formulario e Piano di Gestione</w:t>
    </w:r>
  </w:p>
  <w:p w14:paraId="6E18A3B9" w14:textId="77777777" w:rsidR="006021AF" w:rsidRPr="006021AF" w:rsidRDefault="006021AF" w:rsidP="006021A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08C1E" w14:textId="072215F3" w:rsidR="006021AF" w:rsidRPr="005133DD" w:rsidRDefault="006021AF" w:rsidP="006021AF">
    <w:pPr>
      <w:jc w:val="right"/>
      <w:rPr>
        <w:rFonts w:ascii="Lato Light" w:eastAsia="Arial" w:hAnsi="Lato Light" w:cs="Arial"/>
        <w:sz w:val="24"/>
        <w:szCs w:val="24"/>
      </w:rPr>
    </w:pPr>
    <w:r w:rsidRPr="005133DD">
      <w:rPr>
        <w:rFonts w:ascii="Lato Light" w:hAnsi="Lato Light" w:cs="Arial"/>
        <w:sz w:val="24"/>
        <w:szCs w:val="24"/>
      </w:rPr>
      <w:t xml:space="preserve">Allegato </w:t>
    </w:r>
    <w:r w:rsidR="00933349">
      <w:rPr>
        <w:rFonts w:ascii="Lato Light" w:hAnsi="Lato Light" w:cs="Arial"/>
        <w:sz w:val="24"/>
        <w:szCs w:val="24"/>
      </w:rPr>
      <w:t>1</w:t>
    </w:r>
    <w:r w:rsidR="000371DA">
      <w:rPr>
        <w:rFonts w:ascii="Lato Light" w:hAnsi="Lato Light" w:cs="Arial"/>
        <w:sz w:val="24"/>
        <w:szCs w:val="24"/>
      </w:rPr>
      <w:t>A</w:t>
    </w:r>
    <w:r w:rsidR="00925E18">
      <w:rPr>
        <w:rFonts w:ascii="Lato Light" w:hAnsi="Lato Light" w:cs="Arial"/>
        <w:sz w:val="24"/>
        <w:szCs w:val="24"/>
      </w:rPr>
      <w:t xml:space="preserve"> – P</w:t>
    </w:r>
    <w:r w:rsidR="000371DA">
      <w:rPr>
        <w:rFonts w:ascii="Lato Light" w:hAnsi="Lato Light" w:cs="Arial"/>
        <w:sz w:val="24"/>
        <w:szCs w:val="24"/>
      </w:rPr>
      <w:t>rogetto di cooperazione</w:t>
    </w:r>
  </w:p>
  <w:p w14:paraId="789C3436" w14:textId="77777777" w:rsidR="00C46F44" w:rsidRDefault="00C46F44" w:rsidP="00BA4348">
    <w:pPr>
      <w:pStyle w:val="Titolo71"/>
      <w:keepNext w:val="0"/>
      <w:tabs>
        <w:tab w:val="clear" w:pos="0"/>
      </w:tabs>
      <w:ind w:left="0" w:firstLine="0"/>
      <w:rPr>
        <w:b w:val="0"/>
        <w:bCs w:val="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22095" w14:textId="77777777" w:rsidR="00885118" w:rsidRDefault="0088511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/>
        <w:b/>
        <w:i w:val="0"/>
        <w:sz w:val="24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4" w15:restartNumberingAfterBreak="0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 w15:restartNumberingAfterBreak="0">
    <w:nsid w:val="00F72DD1"/>
    <w:multiLevelType w:val="hybridMultilevel"/>
    <w:tmpl w:val="79B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0F9"/>
    <w:multiLevelType w:val="hybridMultilevel"/>
    <w:tmpl w:val="4E1AB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43F70"/>
    <w:multiLevelType w:val="hybridMultilevel"/>
    <w:tmpl w:val="F0EC40AA"/>
    <w:name w:val="WW8Num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F5F2A"/>
    <w:multiLevelType w:val="hybridMultilevel"/>
    <w:tmpl w:val="D94A756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556684"/>
    <w:multiLevelType w:val="multilevel"/>
    <w:tmpl w:val="3BEC32B2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32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25457CE1"/>
    <w:multiLevelType w:val="multilevel"/>
    <w:tmpl w:val="3AAA0D6A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32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2B325B46"/>
    <w:multiLevelType w:val="hybridMultilevel"/>
    <w:tmpl w:val="4328AE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535CB"/>
    <w:multiLevelType w:val="hybridMultilevel"/>
    <w:tmpl w:val="B75CD4FE"/>
    <w:lvl w:ilvl="0" w:tplc="DAC691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221976"/>
    <w:multiLevelType w:val="multilevel"/>
    <w:tmpl w:val="D37CC33C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07D481C"/>
    <w:multiLevelType w:val="multilevel"/>
    <w:tmpl w:val="DDD6EFA0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3763881"/>
    <w:multiLevelType w:val="hybridMultilevel"/>
    <w:tmpl w:val="9BACC6DE"/>
    <w:lvl w:ilvl="0" w:tplc="E9F2908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A7280"/>
    <w:multiLevelType w:val="multilevel"/>
    <w:tmpl w:val="CB10A3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FE959C5"/>
    <w:multiLevelType w:val="multilevel"/>
    <w:tmpl w:val="75FCDA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3AE792D"/>
    <w:multiLevelType w:val="hybridMultilevel"/>
    <w:tmpl w:val="1672627A"/>
    <w:lvl w:ilvl="0" w:tplc="BE72AB8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B75C9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272975"/>
    <w:multiLevelType w:val="hybridMultilevel"/>
    <w:tmpl w:val="4D7CDF4A"/>
    <w:lvl w:ilvl="0" w:tplc="A21A6E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3374F"/>
    <w:multiLevelType w:val="multilevel"/>
    <w:tmpl w:val="341C690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5D1188"/>
    <w:multiLevelType w:val="hybridMultilevel"/>
    <w:tmpl w:val="BEC2C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5200A"/>
    <w:multiLevelType w:val="hybridMultilevel"/>
    <w:tmpl w:val="AF6C3D6C"/>
    <w:name w:val="WW8Num22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DA5A28"/>
    <w:multiLevelType w:val="hybridMultilevel"/>
    <w:tmpl w:val="0018F538"/>
    <w:lvl w:ilvl="0" w:tplc="5CEAD93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F6F46"/>
    <w:multiLevelType w:val="hybridMultilevel"/>
    <w:tmpl w:val="777E8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C6446"/>
    <w:multiLevelType w:val="hybridMultilevel"/>
    <w:tmpl w:val="535AF464"/>
    <w:lvl w:ilvl="0" w:tplc="6E4CE1A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D6171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EB1433"/>
    <w:multiLevelType w:val="hybridMultilevel"/>
    <w:tmpl w:val="3DD46214"/>
    <w:lvl w:ilvl="0" w:tplc="D64A64B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0A06B3"/>
    <w:multiLevelType w:val="hybridMultilevel"/>
    <w:tmpl w:val="5FE89CD0"/>
    <w:lvl w:ilvl="0" w:tplc="D64A64BE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16138"/>
    <w:multiLevelType w:val="hybridMultilevel"/>
    <w:tmpl w:val="CD9EC4BC"/>
    <w:lvl w:ilvl="0" w:tplc="4A68F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BF305C"/>
    <w:multiLevelType w:val="hybridMultilevel"/>
    <w:tmpl w:val="0D1C6C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24"/>
  </w:num>
  <w:num w:numId="8">
    <w:abstractNumId w:val="16"/>
  </w:num>
  <w:num w:numId="9">
    <w:abstractNumId w:val="17"/>
  </w:num>
  <w:num w:numId="10">
    <w:abstractNumId w:val="15"/>
  </w:num>
  <w:num w:numId="11">
    <w:abstractNumId w:val="11"/>
  </w:num>
  <w:num w:numId="12">
    <w:abstractNumId w:val="17"/>
  </w:num>
  <w:num w:numId="13">
    <w:abstractNumId w:val="7"/>
  </w:num>
  <w:num w:numId="14">
    <w:abstractNumId w:val="17"/>
  </w:num>
  <w:num w:numId="15">
    <w:abstractNumId w:val="22"/>
  </w:num>
  <w:num w:numId="16">
    <w:abstractNumId w:val="10"/>
  </w:num>
  <w:num w:numId="17">
    <w:abstractNumId w:val="9"/>
  </w:num>
  <w:num w:numId="18">
    <w:abstractNumId w:val="25"/>
  </w:num>
  <w:num w:numId="19">
    <w:abstractNumId w:val="19"/>
  </w:num>
  <w:num w:numId="20">
    <w:abstractNumId w:val="17"/>
  </w:num>
  <w:num w:numId="21">
    <w:abstractNumId w:val="17"/>
  </w:num>
  <w:num w:numId="22">
    <w:abstractNumId w:val="17"/>
  </w:num>
  <w:num w:numId="23">
    <w:abstractNumId w:val="23"/>
  </w:num>
  <w:num w:numId="24">
    <w:abstractNumId w:val="6"/>
  </w:num>
  <w:num w:numId="25">
    <w:abstractNumId w:val="5"/>
  </w:num>
  <w:num w:numId="26">
    <w:abstractNumId w:val="12"/>
  </w:num>
  <w:num w:numId="27">
    <w:abstractNumId w:val="28"/>
  </w:num>
  <w:num w:numId="28">
    <w:abstractNumId w:val="29"/>
  </w:num>
  <w:num w:numId="29">
    <w:abstractNumId w:val="8"/>
  </w:num>
  <w:num w:numId="30">
    <w:abstractNumId w:val="27"/>
  </w:num>
  <w:num w:numId="31">
    <w:abstractNumId w:val="26"/>
  </w:num>
  <w:num w:numId="32">
    <w:abstractNumId w:val="17"/>
  </w:num>
  <w:num w:numId="33">
    <w:abstractNumId w:val="18"/>
  </w:num>
  <w:num w:numId="34">
    <w:abstractNumId w:val="14"/>
  </w:num>
  <w:num w:numId="35">
    <w:abstractNumId w:val="20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A7"/>
    <w:rsid w:val="000010E0"/>
    <w:rsid w:val="00001C73"/>
    <w:rsid w:val="00005471"/>
    <w:rsid w:val="00013493"/>
    <w:rsid w:val="00015232"/>
    <w:rsid w:val="00034094"/>
    <w:rsid w:val="000371DA"/>
    <w:rsid w:val="000570C8"/>
    <w:rsid w:val="00075828"/>
    <w:rsid w:val="0008129D"/>
    <w:rsid w:val="0009090D"/>
    <w:rsid w:val="000A6914"/>
    <w:rsid w:val="000B1877"/>
    <w:rsid w:val="000B196F"/>
    <w:rsid w:val="000B4293"/>
    <w:rsid w:val="000C1B14"/>
    <w:rsid w:val="000C44E7"/>
    <w:rsid w:val="000C6707"/>
    <w:rsid w:val="000D4593"/>
    <w:rsid w:val="000D4BAD"/>
    <w:rsid w:val="000E1450"/>
    <w:rsid w:val="000E1582"/>
    <w:rsid w:val="000E4FA6"/>
    <w:rsid w:val="000F1E0D"/>
    <w:rsid w:val="000F1E3B"/>
    <w:rsid w:val="000F2CFC"/>
    <w:rsid w:val="000F6632"/>
    <w:rsid w:val="00103B18"/>
    <w:rsid w:val="00106E99"/>
    <w:rsid w:val="00115203"/>
    <w:rsid w:val="00123FEE"/>
    <w:rsid w:val="00124248"/>
    <w:rsid w:val="00134C41"/>
    <w:rsid w:val="001410B7"/>
    <w:rsid w:val="001411EE"/>
    <w:rsid w:val="00146F8A"/>
    <w:rsid w:val="00152901"/>
    <w:rsid w:val="0015307E"/>
    <w:rsid w:val="0015317C"/>
    <w:rsid w:val="00163A24"/>
    <w:rsid w:val="00165717"/>
    <w:rsid w:val="00170647"/>
    <w:rsid w:val="00172FF9"/>
    <w:rsid w:val="00180448"/>
    <w:rsid w:val="0019067F"/>
    <w:rsid w:val="001A5823"/>
    <w:rsid w:val="001B035F"/>
    <w:rsid w:val="001B34D7"/>
    <w:rsid w:val="001B6DD7"/>
    <w:rsid w:val="001C0F32"/>
    <w:rsid w:val="001C1650"/>
    <w:rsid w:val="001C70D8"/>
    <w:rsid w:val="001D00F9"/>
    <w:rsid w:val="001D0A16"/>
    <w:rsid w:val="001D1035"/>
    <w:rsid w:val="001D3B69"/>
    <w:rsid w:val="001D6417"/>
    <w:rsid w:val="001D6FD3"/>
    <w:rsid w:val="001D73B6"/>
    <w:rsid w:val="001E04C0"/>
    <w:rsid w:val="001F6E11"/>
    <w:rsid w:val="001F71C3"/>
    <w:rsid w:val="00200A42"/>
    <w:rsid w:val="00211174"/>
    <w:rsid w:val="00211FC9"/>
    <w:rsid w:val="002147E3"/>
    <w:rsid w:val="002344F7"/>
    <w:rsid w:val="00236582"/>
    <w:rsid w:val="002526C5"/>
    <w:rsid w:val="00252774"/>
    <w:rsid w:val="0025533E"/>
    <w:rsid w:val="00261E6D"/>
    <w:rsid w:val="00266F02"/>
    <w:rsid w:val="00267635"/>
    <w:rsid w:val="002703D4"/>
    <w:rsid w:val="00277AC9"/>
    <w:rsid w:val="00282E8D"/>
    <w:rsid w:val="002838BB"/>
    <w:rsid w:val="00287565"/>
    <w:rsid w:val="002908DA"/>
    <w:rsid w:val="00293291"/>
    <w:rsid w:val="0029655B"/>
    <w:rsid w:val="002A3CD8"/>
    <w:rsid w:val="002A4803"/>
    <w:rsid w:val="002B4BC7"/>
    <w:rsid w:val="002B7E65"/>
    <w:rsid w:val="002C0E43"/>
    <w:rsid w:val="002C2B28"/>
    <w:rsid w:val="002C4430"/>
    <w:rsid w:val="002C6E24"/>
    <w:rsid w:val="002E2012"/>
    <w:rsid w:val="002E293B"/>
    <w:rsid w:val="002F0B51"/>
    <w:rsid w:val="00302063"/>
    <w:rsid w:val="00304D54"/>
    <w:rsid w:val="0030794F"/>
    <w:rsid w:val="00320C7C"/>
    <w:rsid w:val="0032412A"/>
    <w:rsid w:val="0033432A"/>
    <w:rsid w:val="00347AC4"/>
    <w:rsid w:val="00357FE4"/>
    <w:rsid w:val="00372697"/>
    <w:rsid w:val="0037658D"/>
    <w:rsid w:val="0039675F"/>
    <w:rsid w:val="003A14E5"/>
    <w:rsid w:val="003A243D"/>
    <w:rsid w:val="003A6DBF"/>
    <w:rsid w:val="003B0E77"/>
    <w:rsid w:val="003C17A4"/>
    <w:rsid w:val="003C295F"/>
    <w:rsid w:val="003F2F7A"/>
    <w:rsid w:val="003F621C"/>
    <w:rsid w:val="003F7BA2"/>
    <w:rsid w:val="00410937"/>
    <w:rsid w:val="004131FB"/>
    <w:rsid w:val="00422991"/>
    <w:rsid w:val="00430514"/>
    <w:rsid w:val="00433F21"/>
    <w:rsid w:val="00434838"/>
    <w:rsid w:val="0044266B"/>
    <w:rsid w:val="00447535"/>
    <w:rsid w:val="00450B81"/>
    <w:rsid w:val="004546D0"/>
    <w:rsid w:val="0045548A"/>
    <w:rsid w:val="00460D52"/>
    <w:rsid w:val="004615D5"/>
    <w:rsid w:val="0046295F"/>
    <w:rsid w:val="00464E15"/>
    <w:rsid w:val="00466B81"/>
    <w:rsid w:val="004704E5"/>
    <w:rsid w:val="00476D78"/>
    <w:rsid w:val="00476F25"/>
    <w:rsid w:val="00480D83"/>
    <w:rsid w:val="004864C1"/>
    <w:rsid w:val="00493F74"/>
    <w:rsid w:val="00496728"/>
    <w:rsid w:val="004A53A1"/>
    <w:rsid w:val="004B3021"/>
    <w:rsid w:val="004C0C7F"/>
    <w:rsid w:val="004C3153"/>
    <w:rsid w:val="004C483A"/>
    <w:rsid w:val="004E3D9A"/>
    <w:rsid w:val="004F37ED"/>
    <w:rsid w:val="004F3FD5"/>
    <w:rsid w:val="004F4D5A"/>
    <w:rsid w:val="004F7F91"/>
    <w:rsid w:val="00504AA6"/>
    <w:rsid w:val="00504D97"/>
    <w:rsid w:val="00506180"/>
    <w:rsid w:val="005112DD"/>
    <w:rsid w:val="005133DD"/>
    <w:rsid w:val="0051464B"/>
    <w:rsid w:val="005178CA"/>
    <w:rsid w:val="0052465D"/>
    <w:rsid w:val="00530B5A"/>
    <w:rsid w:val="00551455"/>
    <w:rsid w:val="0055611C"/>
    <w:rsid w:val="00567458"/>
    <w:rsid w:val="00567A95"/>
    <w:rsid w:val="00567FB0"/>
    <w:rsid w:val="005A2DFD"/>
    <w:rsid w:val="005A52AC"/>
    <w:rsid w:val="005A79F9"/>
    <w:rsid w:val="005B36E4"/>
    <w:rsid w:val="005B38C8"/>
    <w:rsid w:val="005B55FC"/>
    <w:rsid w:val="005D4AFD"/>
    <w:rsid w:val="005E4ACE"/>
    <w:rsid w:val="005E61EE"/>
    <w:rsid w:val="005F0F31"/>
    <w:rsid w:val="006021AF"/>
    <w:rsid w:val="00604192"/>
    <w:rsid w:val="00606C09"/>
    <w:rsid w:val="006152FB"/>
    <w:rsid w:val="006157CE"/>
    <w:rsid w:val="00624747"/>
    <w:rsid w:val="006258B9"/>
    <w:rsid w:val="00627804"/>
    <w:rsid w:val="006311BC"/>
    <w:rsid w:val="00632FF2"/>
    <w:rsid w:val="006335D3"/>
    <w:rsid w:val="0063521C"/>
    <w:rsid w:val="0064001C"/>
    <w:rsid w:val="00645C4B"/>
    <w:rsid w:val="00651045"/>
    <w:rsid w:val="00652BE6"/>
    <w:rsid w:val="00654A19"/>
    <w:rsid w:val="0065630D"/>
    <w:rsid w:val="00657A70"/>
    <w:rsid w:val="006629BF"/>
    <w:rsid w:val="006634F6"/>
    <w:rsid w:val="00672124"/>
    <w:rsid w:val="006802DC"/>
    <w:rsid w:val="00684130"/>
    <w:rsid w:val="00684188"/>
    <w:rsid w:val="006854C8"/>
    <w:rsid w:val="006920DA"/>
    <w:rsid w:val="006969F5"/>
    <w:rsid w:val="006A1801"/>
    <w:rsid w:val="006A7154"/>
    <w:rsid w:val="006A7E87"/>
    <w:rsid w:val="006B1D1F"/>
    <w:rsid w:val="006C17C4"/>
    <w:rsid w:val="006C30B5"/>
    <w:rsid w:val="006C3E91"/>
    <w:rsid w:val="006C50C3"/>
    <w:rsid w:val="006E071E"/>
    <w:rsid w:val="006E2F0A"/>
    <w:rsid w:val="006E6DE7"/>
    <w:rsid w:val="006E7765"/>
    <w:rsid w:val="007020DE"/>
    <w:rsid w:val="007022DC"/>
    <w:rsid w:val="007103CB"/>
    <w:rsid w:val="00711A17"/>
    <w:rsid w:val="007200BA"/>
    <w:rsid w:val="007211B1"/>
    <w:rsid w:val="00721738"/>
    <w:rsid w:val="007300EB"/>
    <w:rsid w:val="00731E22"/>
    <w:rsid w:val="0073637E"/>
    <w:rsid w:val="0074214D"/>
    <w:rsid w:val="00745213"/>
    <w:rsid w:val="0074782E"/>
    <w:rsid w:val="007478CC"/>
    <w:rsid w:val="0075270E"/>
    <w:rsid w:val="00755F54"/>
    <w:rsid w:val="007567E6"/>
    <w:rsid w:val="00773C94"/>
    <w:rsid w:val="00782F28"/>
    <w:rsid w:val="007838A4"/>
    <w:rsid w:val="00795224"/>
    <w:rsid w:val="007B298B"/>
    <w:rsid w:val="007B727E"/>
    <w:rsid w:val="007C3655"/>
    <w:rsid w:val="007C3C21"/>
    <w:rsid w:val="007D6DFF"/>
    <w:rsid w:val="007E1FD8"/>
    <w:rsid w:val="007E79ED"/>
    <w:rsid w:val="007F0CAC"/>
    <w:rsid w:val="007F5D91"/>
    <w:rsid w:val="007F65D0"/>
    <w:rsid w:val="00802175"/>
    <w:rsid w:val="008135E9"/>
    <w:rsid w:val="008224EB"/>
    <w:rsid w:val="00834412"/>
    <w:rsid w:val="00837D8C"/>
    <w:rsid w:val="00842301"/>
    <w:rsid w:val="008445AA"/>
    <w:rsid w:val="00844B8E"/>
    <w:rsid w:val="00851371"/>
    <w:rsid w:val="0085469C"/>
    <w:rsid w:val="008568EC"/>
    <w:rsid w:val="00861492"/>
    <w:rsid w:val="0086568B"/>
    <w:rsid w:val="008660DC"/>
    <w:rsid w:val="0086645F"/>
    <w:rsid w:val="00881C16"/>
    <w:rsid w:val="00885118"/>
    <w:rsid w:val="00897276"/>
    <w:rsid w:val="008977FD"/>
    <w:rsid w:val="008A4A17"/>
    <w:rsid w:val="008A5E5E"/>
    <w:rsid w:val="008B78B6"/>
    <w:rsid w:val="008C3586"/>
    <w:rsid w:val="008D1460"/>
    <w:rsid w:val="008D21AF"/>
    <w:rsid w:val="008D6D76"/>
    <w:rsid w:val="008D7656"/>
    <w:rsid w:val="008D776B"/>
    <w:rsid w:val="008E61EC"/>
    <w:rsid w:val="008E6BB0"/>
    <w:rsid w:val="008E7DD1"/>
    <w:rsid w:val="008F29AE"/>
    <w:rsid w:val="008F5DA7"/>
    <w:rsid w:val="009031A8"/>
    <w:rsid w:val="00903451"/>
    <w:rsid w:val="00906FE2"/>
    <w:rsid w:val="00925E18"/>
    <w:rsid w:val="00932095"/>
    <w:rsid w:val="00933349"/>
    <w:rsid w:val="00936427"/>
    <w:rsid w:val="00947A30"/>
    <w:rsid w:val="00950F8D"/>
    <w:rsid w:val="00961A5A"/>
    <w:rsid w:val="00962852"/>
    <w:rsid w:val="00963041"/>
    <w:rsid w:val="00966A39"/>
    <w:rsid w:val="00966A68"/>
    <w:rsid w:val="009833D3"/>
    <w:rsid w:val="00983B2F"/>
    <w:rsid w:val="0099129C"/>
    <w:rsid w:val="009933B9"/>
    <w:rsid w:val="00993DBC"/>
    <w:rsid w:val="009A480A"/>
    <w:rsid w:val="009A5758"/>
    <w:rsid w:val="009B10C4"/>
    <w:rsid w:val="009B3C4A"/>
    <w:rsid w:val="009B64E2"/>
    <w:rsid w:val="009B78BF"/>
    <w:rsid w:val="009C1C0C"/>
    <w:rsid w:val="009C5947"/>
    <w:rsid w:val="009C705D"/>
    <w:rsid w:val="009D07DA"/>
    <w:rsid w:val="009D3BEB"/>
    <w:rsid w:val="009D5B8F"/>
    <w:rsid w:val="009E2C2D"/>
    <w:rsid w:val="009E508A"/>
    <w:rsid w:val="009E53DF"/>
    <w:rsid w:val="009F3208"/>
    <w:rsid w:val="00A02642"/>
    <w:rsid w:val="00A0471C"/>
    <w:rsid w:val="00A06361"/>
    <w:rsid w:val="00A128B0"/>
    <w:rsid w:val="00A175A8"/>
    <w:rsid w:val="00A2440E"/>
    <w:rsid w:val="00A26A52"/>
    <w:rsid w:val="00A30A6A"/>
    <w:rsid w:val="00A34CF9"/>
    <w:rsid w:val="00A35C87"/>
    <w:rsid w:val="00A3692D"/>
    <w:rsid w:val="00A410A2"/>
    <w:rsid w:val="00A50773"/>
    <w:rsid w:val="00A613A4"/>
    <w:rsid w:val="00A749AD"/>
    <w:rsid w:val="00A804B6"/>
    <w:rsid w:val="00A81DF5"/>
    <w:rsid w:val="00A92D87"/>
    <w:rsid w:val="00A94108"/>
    <w:rsid w:val="00AA3B6D"/>
    <w:rsid w:val="00AA52FC"/>
    <w:rsid w:val="00AB16F2"/>
    <w:rsid w:val="00AB2CB5"/>
    <w:rsid w:val="00AB5CD3"/>
    <w:rsid w:val="00AC2334"/>
    <w:rsid w:val="00AD06FE"/>
    <w:rsid w:val="00AD73F9"/>
    <w:rsid w:val="00AD7C16"/>
    <w:rsid w:val="00AF2D96"/>
    <w:rsid w:val="00AF35EB"/>
    <w:rsid w:val="00B045DB"/>
    <w:rsid w:val="00B1674D"/>
    <w:rsid w:val="00B2047D"/>
    <w:rsid w:val="00B252E6"/>
    <w:rsid w:val="00B35F68"/>
    <w:rsid w:val="00B4000B"/>
    <w:rsid w:val="00B42C26"/>
    <w:rsid w:val="00B43FC0"/>
    <w:rsid w:val="00B44486"/>
    <w:rsid w:val="00B45BB2"/>
    <w:rsid w:val="00B50021"/>
    <w:rsid w:val="00B54935"/>
    <w:rsid w:val="00B54C38"/>
    <w:rsid w:val="00B565C3"/>
    <w:rsid w:val="00B729E3"/>
    <w:rsid w:val="00B7457A"/>
    <w:rsid w:val="00B76AE4"/>
    <w:rsid w:val="00B77DC5"/>
    <w:rsid w:val="00B80132"/>
    <w:rsid w:val="00B85E1F"/>
    <w:rsid w:val="00BA4348"/>
    <w:rsid w:val="00BB1157"/>
    <w:rsid w:val="00BC2100"/>
    <w:rsid w:val="00BC6E3B"/>
    <w:rsid w:val="00BD0B4C"/>
    <w:rsid w:val="00BE6F1D"/>
    <w:rsid w:val="00BF1202"/>
    <w:rsid w:val="00BF6A82"/>
    <w:rsid w:val="00C02929"/>
    <w:rsid w:val="00C0306C"/>
    <w:rsid w:val="00C04C3C"/>
    <w:rsid w:val="00C340F8"/>
    <w:rsid w:val="00C35E43"/>
    <w:rsid w:val="00C46F44"/>
    <w:rsid w:val="00C572D9"/>
    <w:rsid w:val="00C640A2"/>
    <w:rsid w:val="00C646BE"/>
    <w:rsid w:val="00C6488D"/>
    <w:rsid w:val="00C66EB6"/>
    <w:rsid w:val="00C70883"/>
    <w:rsid w:val="00C71961"/>
    <w:rsid w:val="00C7390C"/>
    <w:rsid w:val="00C77D54"/>
    <w:rsid w:val="00C931B8"/>
    <w:rsid w:val="00C972F6"/>
    <w:rsid w:val="00CA2C95"/>
    <w:rsid w:val="00CB1DC3"/>
    <w:rsid w:val="00CC134C"/>
    <w:rsid w:val="00CC266F"/>
    <w:rsid w:val="00CE364E"/>
    <w:rsid w:val="00CF09F0"/>
    <w:rsid w:val="00CF149B"/>
    <w:rsid w:val="00CF2CCE"/>
    <w:rsid w:val="00CF4C2B"/>
    <w:rsid w:val="00CF5EFF"/>
    <w:rsid w:val="00CF7E40"/>
    <w:rsid w:val="00D076FF"/>
    <w:rsid w:val="00D139A8"/>
    <w:rsid w:val="00D15110"/>
    <w:rsid w:val="00D25E71"/>
    <w:rsid w:val="00D26DE5"/>
    <w:rsid w:val="00D35167"/>
    <w:rsid w:val="00D40659"/>
    <w:rsid w:val="00D4086A"/>
    <w:rsid w:val="00D408BB"/>
    <w:rsid w:val="00D46093"/>
    <w:rsid w:val="00D46EE5"/>
    <w:rsid w:val="00D53658"/>
    <w:rsid w:val="00D56FF0"/>
    <w:rsid w:val="00D5757A"/>
    <w:rsid w:val="00D6282A"/>
    <w:rsid w:val="00D6339C"/>
    <w:rsid w:val="00D63A10"/>
    <w:rsid w:val="00D6570E"/>
    <w:rsid w:val="00D7623A"/>
    <w:rsid w:val="00D76FB8"/>
    <w:rsid w:val="00D8288A"/>
    <w:rsid w:val="00D835AD"/>
    <w:rsid w:val="00D9015D"/>
    <w:rsid w:val="00D93F2E"/>
    <w:rsid w:val="00D95D42"/>
    <w:rsid w:val="00DA14ED"/>
    <w:rsid w:val="00DA3FC6"/>
    <w:rsid w:val="00DA72F7"/>
    <w:rsid w:val="00DC01A6"/>
    <w:rsid w:val="00DD6A82"/>
    <w:rsid w:val="00DE3663"/>
    <w:rsid w:val="00DE68C0"/>
    <w:rsid w:val="00DE790E"/>
    <w:rsid w:val="00DF1294"/>
    <w:rsid w:val="00DF33B5"/>
    <w:rsid w:val="00E00339"/>
    <w:rsid w:val="00E01A23"/>
    <w:rsid w:val="00E02291"/>
    <w:rsid w:val="00E032F3"/>
    <w:rsid w:val="00E03534"/>
    <w:rsid w:val="00E24C50"/>
    <w:rsid w:val="00E26F9E"/>
    <w:rsid w:val="00E3509A"/>
    <w:rsid w:val="00E35658"/>
    <w:rsid w:val="00E46574"/>
    <w:rsid w:val="00E55F2F"/>
    <w:rsid w:val="00E62C48"/>
    <w:rsid w:val="00E708F2"/>
    <w:rsid w:val="00E76FA3"/>
    <w:rsid w:val="00E81FE4"/>
    <w:rsid w:val="00E826BF"/>
    <w:rsid w:val="00E83147"/>
    <w:rsid w:val="00E9149C"/>
    <w:rsid w:val="00E92724"/>
    <w:rsid w:val="00E92E48"/>
    <w:rsid w:val="00E95C94"/>
    <w:rsid w:val="00EA12EB"/>
    <w:rsid w:val="00EA1D4E"/>
    <w:rsid w:val="00EA3616"/>
    <w:rsid w:val="00EB7771"/>
    <w:rsid w:val="00EC46D1"/>
    <w:rsid w:val="00EC5313"/>
    <w:rsid w:val="00EC5B72"/>
    <w:rsid w:val="00EC7B1F"/>
    <w:rsid w:val="00ED2C6F"/>
    <w:rsid w:val="00ED4CAD"/>
    <w:rsid w:val="00ED5CA1"/>
    <w:rsid w:val="00EE0A44"/>
    <w:rsid w:val="00EE3FC4"/>
    <w:rsid w:val="00EE4C1F"/>
    <w:rsid w:val="00F019E0"/>
    <w:rsid w:val="00F065F8"/>
    <w:rsid w:val="00F10A7E"/>
    <w:rsid w:val="00F17071"/>
    <w:rsid w:val="00F2670D"/>
    <w:rsid w:val="00F323C8"/>
    <w:rsid w:val="00F32A3D"/>
    <w:rsid w:val="00F44449"/>
    <w:rsid w:val="00F4578C"/>
    <w:rsid w:val="00F50015"/>
    <w:rsid w:val="00F71697"/>
    <w:rsid w:val="00F750D4"/>
    <w:rsid w:val="00F7773D"/>
    <w:rsid w:val="00F82DAC"/>
    <w:rsid w:val="00F9237E"/>
    <w:rsid w:val="00F93EFE"/>
    <w:rsid w:val="00F95000"/>
    <w:rsid w:val="00FA2AA3"/>
    <w:rsid w:val="00FA3E74"/>
    <w:rsid w:val="00FA4CC8"/>
    <w:rsid w:val="00FA5239"/>
    <w:rsid w:val="00FB72E3"/>
    <w:rsid w:val="00FB7436"/>
    <w:rsid w:val="00FC09F0"/>
    <w:rsid w:val="00FC44EB"/>
    <w:rsid w:val="00FC7A08"/>
    <w:rsid w:val="00FD6AEE"/>
    <w:rsid w:val="00FD6C2D"/>
    <w:rsid w:val="00FD6D17"/>
    <w:rsid w:val="00FE049E"/>
    <w:rsid w:val="00FF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6A429F"/>
  <w15:docId w15:val="{9BE6D8A5-FA2C-44CE-BE41-6E1468DF6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F2F"/>
    <w:pPr>
      <w:widowControl w:val="0"/>
      <w:suppressAutoHyphens/>
    </w:pPr>
    <w:rPr>
      <w:lang w:eastAsia="ar-SA"/>
    </w:rPr>
  </w:style>
  <w:style w:type="paragraph" w:styleId="Titolo1">
    <w:name w:val="heading 1"/>
    <w:basedOn w:val="Normale"/>
    <w:link w:val="Titolo1Carattere"/>
    <w:uiPriority w:val="1"/>
    <w:qFormat/>
    <w:rsid w:val="00BD0B4C"/>
    <w:pPr>
      <w:suppressAutoHyphens w:val="0"/>
      <w:spacing w:before="240" w:after="160"/>
      <w:outlineLvl w:val="0"/>
    </w:pPr>
    <w:rPr>
      <w:rFonts w:ascii="Lato Medium" w:eastAsia="Arial" w:hAnsi="Lato Medium" w:cstheme="minorBidi"/>
      <w:bCs/>
      <w:color w:val="B75C9E"/>
      <w:sz w:val="40"/>
      <w:szCs w:val="28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26F9E"/>
    <w:pPr>
      <w:keepNext/>
      <w:keepLines/>
      <w:widowControl/>
      <w:suppressAutoHyphens w:val="0"/>
      <w:spacing w:before="160" w:after="200" w:line="259" w:lineRule="auto"/>
      <w:outlineLvl w:val="1"/>
    </w:pPr>
    <w:rPr>
      <w:rFonts w:ascii="Lato Light" w:eastAsiaTheme="majorEastAsia" w:hAnsi="Lato Light" w:cstheme="majorBidi"/>
      <w:color w:val="B75C9E"/>
      <w:sz w:val="36"/>
      <w:szCs w:val="26"/>
      <w:lang w:val="es-CO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02642"/>
    <w:pPr>
      <w:keepNext/>
      <w:keepLines/>
      <w:widowControl/>
      <w:numPr>
        <w:ilvl w:val="2"/>
        <w:numId w:val="9"/>
      </w:numPr>
      <w:suppressAutoHyphens w:val="0"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02642"/>
    <w:pPr>
      <w:keepNext/>
      <w:keepLines/>
      <w:widowControl/>
      <w:numPr>
        <w:ilvl w:val="3"/>
        <w:numId w:val="9"/>
      </w:numPr>
      <w:suppressAutoHyphens w:val="0"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s-CO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02642"/>
    <w:pPr>
      <w:keepNext/>
      <w:keepLines/>
      <w:widowControl/>
      <w:numPr>
        <w:ilvl w:val="4"/>
        <w:numId w:val="9"/>
      </w:numPr>
      <w:suppressAutoHyphens w:val="0"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s-CO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02642"/>
    <w:pPr>
      <w:keepNext/>
      <w:keepLines/>
      <w:widowControl/>
      <w:numPr>
        <w:ilvl w:val="5"/>
        <w:numId w:val="9"/>
      </w:numPr>
      <w:suppressAutoHyphens w:val="0"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CO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02642"/>
    <w:pPr>
      <w:keepNext/>
      <w:keepLines/>
      <w:widowControl/>
      <w:numPr>
        <w:ilvl w:val="6"/>
        <w:numId w:val="9"/>
      </w:numPr>
      <w:suppressAutoHyphens w:val="0"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s-CO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02642"/>
    <w:pPr>
      <w:keepNext/>
      <w:keepLines/>
      <w:widowControl/>
      <w:numPr>
        <w:ilvl w:val="7"/>
        <w:numId w:val="9"/>
      </w:numPr>
      <w:suppressAutoHyphens w:val="0"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CO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02642"/>
    <w:pPr>
      <w:keepNext/>
      <w:keepLines/>
      <w:widowControl/>
      <w:numPr>
        <w:ilvl w:val="8"/>
        <w:numId w:val="9"/>
      </w:numPr>
      <w:suppressAutoHyphens w:val="0"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 w:cs="Wingdings"/>
      <w:sz w:val="24"/>
      <w:szCs w:val="24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5z0">
    <w:name w:val="WW8Num5z0"/>
    <w:rPr>
      <w:rFonts w:ascii="Arial" w:hAnsi="Arial"/>
      <w:b/>
      <w:i w:val="0"/>
      <w:sz w:val="24"/>
    </w:rPr>
  </w:style>
  <w:style w:type="character" w:customStyle="1" w:styleId="WW8Num8z0">
    <w:name w:val="WW8Num8z0"/>
    <w:rPr>
      <w:rFonts w:ascii="Arial" w:hAnsi="Arial" w:cs="Arial"/>
      <w:b w:val="0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Carpredefinitoparagrafo1">
    <w:name w:val="Car. predefinito paragrafo1"/>
  </w:style>
  <w:style w:type="character" w:customStyle="1" w:styleId="WW8Num1z0">
    <w:name w:val="WW8Num1z0"/>
    <w:rPr>
      <w:rFonts w:ascii="Wingdings" w:hAnsi="Wingdings" w:cs="Wingdings"/>
      <w:sz w:val="24"/>
      <w:szCs w:val="24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RTFNum21">
    <w:name w:val="RTF_Num 2 1"/>
    <w:rPr>
      <w:rFonts w:ascii="Symbol" w:eastAsia="Symbol" w:hAnsi="Symbol" w:cs="Symbol"/>
      <w:b w:val="0"/>
      <w:bCs w:val="0"/>
    </w:rPr>
  </w:style>
  <w:style w:type="character" w:customStyle="1" w:styleId="RTFNum22">
    <w:name w:val="RTF_Num 2 2"/>
    <w:rPr>
      <w:rFonts w:ascii="Courier New" w:eastAsia="Courier New" w:hAnsi="Courier New" w:cs="Courier New"/>
    </w:rPr>
  </w:style>
  <w:style w:type="character" w:customStyle="1" w:styleId="RTFNum23">
    <w:name w:val="RTF_Num 2 3"/>
    <w:rPr>
      <w:rFonts w:ascii="Wingdings" w:eastAsia="Wingdings" w:hAnsi="Wingdings" w:cs="Wingdings"/>
    </w:rPr>
  </w:style>
  <w:style w:type="character" w:customStyle="1" w:styleId="RTFNum24">
    <w:name w:val="RTF_Num 2 4"/>
    <w:rPr>
      <w:rFonts w:ascii="Symbol" w:eastAsia="Symbol" w:hAnsi="Symbol" w:cs="Symbol"/>
    </w:rPr>
  </w:style>
  <w:style w:type="character" w:customStyle="1" w:styleId="RTFNum25">
    <w:name w:val="RTF_Num 2 5"/>
    <w:rPr>
      <w:rFonts w:ascii="Courier New" w:eastAsia="Courier New" w:hAnsi="Courier New" w:cs="Courier New"/>
    </w:rPr>
  </w:style>
  <w:style w:type="character" w:customStyle="1" w:styleId="RTFNum26">
    <w:name w:val="RTF_Num 2 6"/>
    <w:rPr>
      <w:rFonts w:ascii="Wingdings" w:eastAsia="Wingdings" w:hAnsi="Wingdings" w:cs="Wingdings"/>
    </w:rPr>
  </w:style>
  <w:style w:type="character" w:customStyle="1" w:styleId="RTFNum27">
    <w:name w:val="RTF_Num 2 7"/>
    <w:rPr>
      <w:rFonts w:ascii="Symbol" w:eastAsia="Symbol" w:hAnsi="Symbol" w:cs="Symbol"/>
    </w:rPr>
  </w:style>
  <w:style w:type="character" w:customStyle="1" w:styleId="RTFNum28">
    <w:name w:val="RTF_Num 2 8"/>
    <w:rPr>
      <w:rFonts w:ascii="Courier New" w:eastAsia="Courier New" w:hAnsi="Courier New" w:cs="Courier New"/>
    </w:rPr>
  </w:style>
  <w:style w:type="character" w:customStyle="1" w:styleId="RTFNum29">
    <w:name w:val="RTF_Num 2 9"/>
    <w:rPr>
      <w:rFonts w:ascii="Wingdings" w:eastAsia="Wingdings" w:hAnsi="Wingdings" w:cs="Wingdings"/>
    </w:rPr>
  </w:style>
  <w:style w:type="character" w:customStyle="1" w:styleId="RTFNum31">
    <w:name w:val="RTF_Num 3 1"/>
    <w:rPr>
      <w:rFonts w:ascii="Wingdings" w:eastAsia="Wingdings" w:hAnsi="Wingdings" w:cs="Wingdings"/>
    </w:rPr>
  </w:style>
  <w:style w:type="character" w:customStyle="1" w:styleId="RTFNum32">
    <w:name w:val="RTF_Num 3 2"/>
    <w:rPr>
      <w:rFonts w:ascii="Courier New" w:eastAsia="Courier New" w:hAnsi="Courier New" w:cs="Courier New"/>
    </w:rPr>
  </w:style>
  <w:style w:type="character" w:customStyle="1" w:styleId="RTFNum33">
    <w:name w:val="RTF_Num 3 3"/>
    <w:rPr>
      <w:rFonts w:ascii="Wingdings" w:eastAsia="Wingdings" w:hAnsi="Wingdings" w:cs="Wingdings"/>
    </w:rPr>
  </w:style>
  <w:style w:type="character" w:customStyle="1" w:styleId="RTFNum34">
    <w:name w:val="RTF_Num 3 4"/>
    <w:rPr>
      <w:rFonts w:ascii="Symbol" w:eastAsia="Symbol" w:hAnsi="Symbol" w:cs="Symbol"/>
    </w:rPr>
  </w:style>
  <w:style w:type="character" w:customStyle="1" w:styleId="RTFNum35">
    <w:name w:val="RTF_Num 3 5"/>
    <w:rPr>
      <w:rFonts w:ascii="Courier New" w:eastAsia="Courier New" w:hAnsi="Courier New" w:cs="Courier New"/>
    </w:rPr>
  </w:style>
  <w:style w:type="character" w:customStyle="1" w:styleId="RTFNum36">
    <w:name w:val="RTF_Num 3 6"/>
    <w:rPr>
      <w:rFonts w:ascii="Wingdings" w:eastAsia="Wingdings" w:hAnsi="Wingdings" w:cs="Wingdings"/>
    </w:rPr>
  </w:style>
  <w:style w:type="character" w:customStyle="1" w:styleId="RTFNum37">
    <w:name w:val="RTF_Num 3 7"/>
    <w:rPr>
      <w:rFonts w:ascii="Symbol" w:eastAsia="Symbol" w:hAnsi="Symbol" w:cs="Symbol"/>
    </w:rPr>
  </w:style>
  <w:style w:type="character" w:customStyle="1" w:styleId="RTFNum38">
    <w:name w:val="RTF_Num 3 8"/>
    <w:rPr>
      <w:rFonts w:ascii="Courier New" w:eastAsia="Courier New" w:hAnsi="Courier New" w:cs="Courier New"/>
    </w:rPr>
  </w:style>
  <w:style w:type="character" w:customStyle="1" w:styleId="RTFNum39">
    <w:name w:val="RTF_Num 3 9"/>
    <w:rPr>
      <w:rFonts w:ascii="Wingdings" w:eastAsia="Wingdings" w:hAnsi="Wingdings" w:cs="Wingdings"/>
    </w:rPr>
  </w:style>
  <w:style w:type="character" w:customStyle="1" w:styleId="RTFNum41">
    <w:name w:val="RTF_Num 4 1"/>
    <w:rPr>
      <w:rFonts w:cs="Times New Roman"/>
    </w:rPr>
  </w:style>
  <w:style w:type="character" w:customStyle="1" w:styleId="RTFNum42">
    <w:name w:val="RTF_Num 4 2"/>
    <w:rPr>
      <w:rFonts w:cs="Times New Roman"/>
    </w:rPr>
  </w:style>
  <w:style w:type="character" w:customStyle="1" w:styleId="RTFNum43">
    <w:name w:val="RTF_Num 4 3"/>
    <w:rPr>
      <w:rFonts w:cs="Times New Roman"/>
    </w:rPr>
  </w:style>
  <w:style w:type="character" w:customStyle="1" w:styleId="RTFNum44">
    <w:name w:val="RTF_Num 4 4"/>
    <w:rPr>
      <w:rFonts w:cs="Times New Roman"/>
    </w:rPr>
  </w:style>
  <w:style w:type="character" w:customStyle="1" w:styleId="RTFNum45">
    <w:name w:val="RTF_Num 4 5"/>
    <w:rPr>
      <w:rFonts w:cs="Times New Roman"/>
    </w:rPr>
  </w:style>
  <w:style w:type="character" w:customStyle="1" w:styleId="RTFNum46">
    <w:name w:val="RTF_Num 4 6"/>
    <w:rPr>
      <w:rFonts w:cs="Times New Roman"/>
    </w:rPr>
  </w:style>
  <w:style w:type="character" w:customStyle="1" w:styleId="RTFNum47">
    <w:name w:val="RTF_Num 4 7"/>
    <w:rPr>
      <w:rFonts w:cs="Times New Roman"/>
    </w:rPr>
  </w:style>
  <w:style w:type="character" w:customStyle="1" w:styleId="RTFNum48">
    <w:name w:val="RTF_Num 4 8"/>
    <w:rPr>
      <w:rFonts w:cs="Times New Roman"/>
    </w:rPr>
  </w:style>
  <w:style w:type="character" w:customStyle="1" w:styleId="RTFNum49">
    <w:name w:val="RTF_Num 4 9"/>
    <w:rPr>
      <w:rFonts w:cs="Times New Roman"/>
    </w:rPr>
  </w:style>
  <w:style w:type="character" w:customStyle="1" w:styleId="RTFNum51">
    <w:name w:val="RTF_Num 5 1"/>
    <w:rPr>
      <w:rFonts w:ascii="Wingdings" w:eastAsia="Wingdings" w:hAnsi="Wingdings" w:cs="Wingdings"/>
    </w:rPr>
  </w:style>
  <w:style w:type="character" w:customStyle="1" w:styleId="RTFNum52">
    <w:name w:val="RTF_Num 5 2"/>
    <w:rPr>
      <w:rFonts w:ascii="Courier New" w:eastAsia="Courier New" w:hAnsi="Courier New" w:cs="Courier New"/>
    </w:rPr>
  </w:style>
  <w:style w:type="character" w:customStyle="1" w:styleId="RTFNum53">
    <w:name w:val="RTF_Num 5 3"/>
    <w:rPr>
      <w:rFonts w:ascii="Wingdings" w:eastAsia="Wingdings" w:hAnsi="Wingdings" w:cs="Wingdings"/>
    </w:rPr>
  </w:style>
  <w:style w:type="character" w:customStyle="1" w:styleId="RTFNum54">
    <w:name w:val="RTF_Num 5 4"/>
    <w:rPr>
      <w:rFonts w:ascii="Symbol" w:eastAsia="Symbol" w:hAnsi="Symbol" w:cs="Symbol"/>
    </w:rPr>
  </w:style>
  <w:style w:type="character" w:customStyle="1" w:styleId="RTFNum55">
    <w:name w:val="RTF_Num 5 5"/>
    <w:rPr>
      <w:rFonts w:ascii="Courier New" w:eastAsia="Courier New" w:hAnsi="Courier New" w:cs="Courier New"/>
    </w:rPr>
  </w:style>
  <w:style w:type="character" w:customStyle="1" w:styleId="RTFNum56">
    <w:name w:val="RTF_Num 5 6"/>
    <w:rPr>
      <w:rFonts w:ascii="Wingdings" w:eastAsia="Wingdings" w:hAnsi="Wingdings" w:cs="Wingdings"/>
    </w:rPr>
  </w:style>
  <w:style w:type="character" w:customStyle="1" w:styleId="RTFNum57">
    <w:name w:val="RTF_Num 5 7"/>
    <w:rPr>
      <w:rFonts w:ascii="Symbol" w:eastAsia="Symbol" w:hAnsi="Symbol" w:cs="Symbol"/>
    </w:rPr>
  </w:style>
  <w:style w:type="character" w:customStyle="1" w:styleId="RTFNum58">
    <w:name w:val="RTF_Num 5 8"/>
    <w:rPr>
      <w:rFonts w:ascii="Courier New" w:eastAsia="Courier New" w:hAnsi="Courier New" w:cs="Courier New"/>
    </w:rPr>
  </w:style>
  <w:style w:type="character" w:customStyle="1" w:styleId="RTFNum59">
    <w:name w:val="RTF_Num 5 9"/>
    <w:rPr>
      <w:rFonts w:ascii="Wingdings" w:eastAsia="Wingdings" w:hAnsi="Wingdings" w:cs="Wingdings"/>
    </w:rPr>
  </w:style>
  <w:style w:type="character" w:customStyle="1" w:styleId="RTFNum61">
    <w:name w:val="RTF_Num 6 1"/>
    <w:rPr>
      <w:rFonts w:ascii="Wingdings" w:eastAsia="Wingdings" w:hAnsi="Wingdings" w:cs="Wingdings"/>
      <w:sz w:val="16"/>
      <w:szCs w:val="16"/>
    </w:rPr>
  </w:style>
  <w:style w:type="character" w:customStyle="1" w:styleId="RTFNum71">
    <w:name w:val="RTF_Num 7 1"/>
    <w:rPr>
      <w:rFonts w:cs="Times New Roman"/>
    </w:rPr>
  </w:style>
  <w:style w:type="character" w:customStyle="1" w:styleId="RTFNum72">
    <w:name w:val="RTF_Num 7 2"/>
    <w:rPr>
      <w:rFonts w:cs="Times New Roman"/>
    </w:rPr>
  </w:style>
  <w:style w:type="character" w:customStyle="1" w:styleId="RTFNum73">
    <w:name w:val="RTF_Num 7 3"/>
    <w:rPr>
      <w:rFonts w:cs="Times New Roman"/>
    </w:rPr>
  </w:style>
  <w:style w:type="character" w:customStyle="1" w:styleId="RTFNum74">
    <w:name w:val="RTF_Num 7 4"/>
    <w:rPr>
      <w:rFonts w:cs="Times New Roman"/>
    </w:rPr>
  </w:style>
  <w:style w:type="character" w:customStyle="1" w:styleId="RTFNum75">
    <w:name w:val="RTF_Num 7 5"/>
    <w:rPr>
      <w:rFonts w:cs="Times New Roman"/>
    </w:rPr>
  </w:style>
  <w:style w:type="character" w:customStyle="1" w:styleId="RTFNum76">
    <w:name w:val="RTF_Num 7 6"/>
    <w:rPr>
      <w:rFonts w:cs="Times New Roman"/>
    </w:rPr>
  </w:style>
  <w:style w:type="character" w:customStyle="1" w:styleId="RTFNum77">
    <w:name w:val="RTF_Num 7 7"/>
    <w:rPr>
      <w:rFonts w:cs="Times New Roman"/>
    </w:rPr>
  </w:style>
  <w:style w:type="character" w:customStyle="1" w:styleId="RTFNum78">
    <w:name w:val="RTF_Num 7 8"/>
    <w:rPr>
      <w:rFonts w:cs="Times New Roman"/>
    </w:rPr>
  </w:style>
  <w:style w:type="character" w:customStyle="1" w:styleId="RTFNum79">
    <w:name w:val="RTF_Num 7 9"/>
    <w:rPr>
      <w:rFonts w:cs="Times New Roman"/>
    </w:rPr>
  </w:style>
  <w:style w:type="character" w:customStyle="1" w:styleId="RTFNum81">
    <w:name w:val="RTF_Num 8 1"/>
    <w:rPr>
      <w:rFonts w:ascii="Symbol" w:eastAsia="Symbol" w:hAnsi="Symbol" w:cs="Symbol"/>
      <w:b w:val="0"/>
      <w:bCs w:val="0"/>
    </w:rPr>
  </w:style>
  <w:style w:type="character" w:customStyle="1" w:styleId="RTFNum82">
    <w:name w:val="RTF_Num 8 2"/>
    <w:rPr>
      <w:rFonts w:ascii="Courier New" w:eastAsia="Courier New" w:hAnsi="Courier New" w:cs="Courier New"/>
    </w:rPr>
  </w:style>
  <w:style w:type="character" w:customStyle="1" w:styleId="RTFNum83">
    <w:name w:val="RTF_Num 8 3"/>
    <w:rPr>
      <w:rFonts w:ascii="Wingdings" w:eastAsia="Wingdings" w:hAnsi="Wingdings" w:cs="Wingdings"/>
    </w:rPr>
  </w:style>
  <w:style w:type="character" w:customStyle="1" w:styleId="RTFNum84">
    <w:name w:val="RTF_Num 8 4"/>
    <w:rPr>
      <w:rFonts w:ascii="Symbol" w:eastAsia="Symbol" w:hAnsi="Symbol" w:cs="Symbol"/>
    </w:rPr>
  </w:style>
  <w:style w:type="character" w:customStyle="1" w:styleId="RTFNum85">
    <w:name w:val="RTF_Num 8 5"/>
    <w:rPr>
      <w:rFonts w:ascii="Courier New" w:eastAsia="Courier New" w:hAnsi="Courier New" w:cs="Courier New"/>
    </w:rPr>
  </w:style>
  <w:style w:type="character" w:customStyle="1" w:styleId="RTFNum86">
    <w:name w:val="RTF_Num 8 6"/>
    <w:rPr>
      <w:rFonts w:ascii="Wingdings" w:eastAsia="Wingdings" w:hAnsi="Wingdings" w:cs="Wingdings"/>
    </w:rPr>
  </w:style>
  <w:style w:type="character" w:customStyle="1" w:styleId="RTFNum87">
    <w:name w:val="RTF_Num 8 7"/>
    <w:rPr>
      <w:rFonts w:ascii="Symbol" w:eastAsia="Symbol" w:hAnsi="Symbol" w:cs="Symbol"/>
    </w:rPr>
  </w:style>
  <w:style w:type="character" w:customStyle="1" w:styleId="RTFNum88">
    <w:name w:val="RTF_Num 8 8"/>
    <w:rPr>
      <w:rFonts w:ascii="Courier New" w:eastAsia="Courier New" w:hAnsi="Courier New" w:cs="Courier New"/>
    </w:rPr>
  </w:style>
  <w:style w:type="character" w:customStyle="1" w:styleId="RTFNum89">
    <w:name w:val="RTF_Num 8 9"/>
    <w:rPr>
      <w:rFonts w:ascii="Wingdings" w:eastAsia="Wingdings" w:hAnsi="Wingdings" w:cs="Wingdings"/>
    </w:rPr>
  </w:style>
  <w:style w:type="character" w:customStyle="1" w:styleId="RTFNum91">
    <w:name w:val="RTF_Num 9 1"/>
    <w:rPr>
      <w:rFonts w:ascii="Symbol" w:eastAsia="Symbol" w:hAnsi="Symbol" w:cs="Symbol"/>
      <w:color w:val="auto"/>
      <w:sz w:val="20"/>
      <w:szCs w:val="20"/>
    </w:rPr>
  </w:style>
  <w:style w:type="character" w:customStyle="1" w:styleId="RTFNum92">
    <w:name w:val="RTF_Num 9 2"/>
    <w:rPr>
      <w:rFonts w:ascii="Courier New" w:eastAsia="Courier New" w:hAnsi="Courier New" w:cs="Courier New"/>
    </w:rPr>
  </w:style>
  <w:style w:type="character" w:customStyle="1" w:styleId="RTFNum93">
    <w:name w:val="RTF_Num 9 3"/>
    <w:rPr>
      <w:rFonts w:ascii="Wingdings" w:eastAsia="Wingdings" w:hAnsi="Wingdings" w:cs="Wingdings"/>
    </w:rPr>
  </w:style>
  <w:style w:type="character" w:customStyle="1" w:styleId="RTFNum94">
    <w:name w:val="RTF_Num 9 4"/>
    <w:rPr>
      <w:rFonts w:ascii="Symbol" w:eastAsia="Symbol" w:hAnsi="Symbol" w:cs="Symbol"/>
    </w:rPr>
  </w:style>
  <w:style w:type="character" w:customStyle="1" w:styleId="RTFNum95">
    <w:name w:val="RTF_Num 9 5"/>
    <w:rPr>
      <w:rFonts w:ascii="Courier New" w:eastAsia="Courier New" w:hAnsi="Courier New" w:cs="Courier New"/>
    </w:rPr>
  </w:style>
  <w:style w:type="character" w:customStyle="1" w:styleId="RTFNum96">
    <w:name w:val="RTF_Num 9 6"/>
    <w:rPr>
      <w:rFonts w:ascii="Wingdings" w:eastAsia="Wingdings" w:hAnsi="Wingdings" w:cs="Wingdings"/>
    </w:rPr>
  </w:style>
  <w:style w:type="character" w:customStyle="1" w:styleId="RTFNum97">
    <w:name w:val="RTF_Num 9 7"/>
    <w:rPr>
      <w:rFonts w:ascii="Symbol" w:eastAsia="Symbol" w:hAnsi="Symbol" w:cs="Symbol"/>
    </w:rPr>
  </w:style>
  <w:style w:type="character" w:customStyle="1" w:styleId="RTFNum98">
    <w:name w:val="RTF_Num 9 8"/>
    <w:rPr>
      <w:rFonts w:ascii="Courier New" w:eastAsia="Courier New" w:hAnsi="Courier New" w:cs="Courier New"/>
    </w:rPr>
  </w:style>
  <w:style w:type="character" w:customStyle="1" w:styleId="RTFNum99">
    <w:name w:val="RTF_Num 9 9"/>
    <w:rPr>
      <w:rFonts w:ascii="Wingdings" w:eastAsia="Wingdings" w:hAnsi="Wingdings" w:cs="Wingdings"/>
    </w:rPr>
  </w:style>
  <w:style w:type="character" w:customStyle="1" w:styleId="RTFNum101">
    <w:name w:val="RTF_Num 10 1"/>
    <w:rPr>
      <w:rFonts w:ascii="Symbol" w:eastAsia="Symbol" w:hAnsi="Symbol" w:cs="Symbol"/>
    </w:rPr>
  </w:style>
  <w:style w:type="character" w:customStyle="1" w:styleId="RTFNum102">
    <w:name w:val="RTF_Num 10 2"/>
    <w:rPr>
      <w:rFonts w:ascii="Courier New" w:eastAsia="Courier New" w:hAnsi="Courier New" w:cs="Courier New"/>
    </w:rPr>
  </w:style>
  <w:style w:type="character" w:customStyle="1" w:styleId="RTFNum103">
    <w:name w:val="RTF_Num 10 3"/>
    <w:rPr>
      <w:rFonts w:ascii="Wingdings" w:eastAsia="Wingdings" w:hAnsi="Wingdings" w:cs="Wingdings"/>
    </w:rPr>
  </w:style>
  <w:style w:type="character" w:customStyle="1" w:styleId="RTFNum104">
    <w:name w:val="RTF_Num 10 4"/>
    <w:rPr>
      <w:rFonts w:ascii="Symbol" w:eastAsia="Symbol" w:hAnsi="Symbol" w:cs="Symbol"/>
    </w:rPr>
  </w:style>
  <w:style w:type="character" w:customStyle="1" w:styleId="RTFNum105">
    <w:name w:val="RTF_Num 10 5"/>
    <w:rPr>
      <w:rFonts w:ascii="Courier New" w:eastAsia="Courier New" w:hAnsi="Courier New" w:cs="Courier New"/>
    </w:rPr>
  </w:style>
  <w:style w:type="character" w:customStyle="1" w:styleId="RTFNum106">
    <w:name w:val="RTF_Num 10 6"/>
    <w:rPr>
      <w:rFonts w:ascii="Wingdings" w:eastAsia="Wingdings" w:hAnsi="Wingdings" w:cs="Wingdings"/>
    </w:rPr>
  </w:style>
  <w:style w:type="character" w:customStyle="1" w:styleId="RTFNum107">
    <w:name w:val="RTF_Num 10 7"/>
    <w:rPr>
      <w:rFonts w:ascii="Symbol" w:eastAsia="Symbol" w:hAnsi="Symbol" w:cs="Symbol"/>
    </w:rPr>
  </w:style>
  <w:style w:type="character" w:customStyle="1" w:styleId="RTFNum108">
    <w:name w:val="RTF_Num 10 8"/>
    <w:rPr>
      <w:rFonts w:ascii="Courier New" w:eastAsia="Courier New" w:hAnsi="Courier New" w:cs="Courier New"/>
    </w:rPr>
  </w:style>
  <w:style w:type="character" w:customStyle="1" w:styleId="RTFNum109">
    <w:name w:val="RTF_Num 10 9"/>
    <w:rPr>
      <w:rFonts w:ascii="Wingdings" w:eastAsia="Wingdings" w:hAnsi="Wingdings" w:cs="Wingdings"/>
    </w:rPr>
  </w:style>
  <w:style w:type="character" w:customStyle="1" w:styleId="RTFNum111">
    <w:name w:val="RTF_Num 11 1"/>
    <w:rPr>
      <w:rFonts w:ascii="Wingdings" w:eastAsia="Wingdings" w:hAnsi="Wingdings" w:cs="Wingdings"/>
      <w:sz w:val="24"/>
      <w:szCs w:val="24"/>
    </w:rPr>
  </w:style>
  <w:style w:type="character" w:customStyle="1" w:styleId="RTFNum112">
    <w:name w:val="RTF_Num 11 2"/>
    <w:rPr>
      <w:rFonts w:ascii="Courier New" w:eastAsia="Courier New" w:hAnsi="Courier New" w:cs="Courier New"/>
    </w:rPr>
  </w:style>
  <w:style w:type="character" w:customStyle="1" w:styleId="RTFNum113">
    <w:name w:val="RTF_Num 11 3"/>
    <w:rPr>
      <w:rFonts w:ascii="Wingdings" w:eastAsia="Wingdings" w:hAnsi="Wingdings" w:cs="Wingdings"/>
    </w:rPr>
  </w:style>
  <w:style w:type="character" w:customStyle="1" w:styleId="RTFNum114">
    <w:name w:val="RTF_Num 11 4"/>
    <w:rPr>
      <w:rFonts w:ascii="Symbol" w:eastAsia="Symbol" w:hAnsi="Symbol" w:cs="Symbol"/>
    </w:rPr>
  </w:style>
  <w:style w:type="character" w:customStyle="1" w:styleId="RTFNum115">
    <w:name w:val="RTF_Num 11 5"/>
    <w:rPr>
      <w:rFonts w:ascii="Courier New" w:eastAsia="Courier New" w:hAnsi="Courier New" w:cs="Courier New"/>
    </w:rPr>
  </w:style>
  <w:style w:type="character" w:customStyle="1" w:styleId="RTFNum116">
    <w:name w:val="RTF_Num 11 6"/>
    <w:rPr>
      <w:rFonts w:ascii="Wingdings" w:eastAsia="Wingdings" w:hAnsi="Wingdings" w:cs="Wingdings"/>
    </w:rPr>
  </w:style>
  <w:style w:type="character" w:customStyle="1" w:styleId="RTFNum117">
    <w:name w:val="RTF_Num 11 7"/>
    <w:rPr>
      <w:rFonts w:ascii="Symbol" w:eastAsia="Symbol" w:hAnsi="Symbol" w:cs="Symbol"/>
    </w:rPr>
  </w:style>
  <w:style w:type="character" w:customStyle="1" w:styleId="RTFNum118">
    <w:name w:val="RTF_Num 11 8"/>
    <w:rPr>
      <w:rFonts w:ascii="Courier New" w:eastAsia="Courier New" w:hAnsi="Courier New" w:cs="Courier New"/>
    </w:rPr>
  </w:style>
  <w:style w:type="character" w:customStyle="1" w:styleId="RTFNum119">
    <w:name w:val="RTF_Num 11 9"/>
    <w:rPr>
      <w:rFonts w:ascii="Wingdings" w:eastAsia="Wingdings" w:hAnsi="Wingdings" w:cs="Wingdings"/>
    </w:rPr>
  </w:style>
  <w:style w:type="character" w:customStyle="1" w:styleId="RTFNum121">
    <w:name w:val="RTF_Num 12 1"/>
    <w:rPr>
      <w:rFonts w:ascii="Times New Roman" w:eastAsia="Times New Roman" w:hAnsi="Times New Roman" w:cs="Times New Roman"/>
    </w:rPr>
  </w:style>
  <w:style w:type="character" w:customStyle="1" w:styleId="RTFNum131">
    <w:name w:val="RTF_Num 13 1"/>
    <w:rPr>
      <w:rFonts w:ascii="Symbol" w:eastAsia="Symbol" w:hAnsi="Symbol" w:cs="Symbol"/>
      <w:b w:val="0"/>
      <w:bCs w:val="0"/>
    </w:rPr>
  </w:style>
  <w:style w:type="character" w:customStyle="1" w:styleId="RTFNum132">
    <w:name w:val="RTF_Num 13 2"/>
    <w:rPr>
      <w:rFonts w:ascii="Courier New" w:eastAsia="Courier New" w:hAnsi="Courier New" w:cs="Courier New"/>
    </w:rPr>
  </w:style>
  <w:style w:type="character" w:customStyle="1" w:styleId="RTFNum133">
    <w:name w:val="RTF_Num 13 3"/>
    <w:rPr>
      <w:rFonts w:ascii="Wingdings" w:eastAsia="Wingdings" w:hAnsi="Wingdings" w:cs="Wingdings"/>
    </w:rPr>
  </w:style>
  <w:style w:type="character" w:customStyle="1" w:styleId="RTFNum134">
    <w:name w:val="RTF_Num 13 4"/>
    <w:rPr>
      <w:rFonts w:ascii="Symbol" w:eastAsia="Symbol" w:hAnsi="Symbol" w:cs="Symbol"/>
    </w:rPr>
  </w:style>
  <w:style w:type="character" w:customStyle="1" w:styleId="RTFNum135">
    <w:name w:val="RTF_Num 13 5"/>
    <w:rPr>
      <w:rFonts w:ascii="Courier New" w:eastAsia="Courier New" w:hAnsi="Courier New" w:cs="Courier New"/>
    </w:rPr>
  </w:style>
  <w:style w:type="character" w:customStyle="1" w:styleId="RTFNum136">
    <w:name w:val="RTF_Num 13 6"/>
    <w:rPr>
      <w:rFonts w:ascii="Wingdings" w:eastAsia="Wingdings" w:hAnsi="Wingdings" w:cs="Wingdings"/>
    </w:rPr>
  </w:style>
  <w:style w:type="character" w:customStyle="1" w:styleId="RTFNum137">
    <w:name w:val="RTF_Num 13 7"/>
    <w:rPr>
      <w:rFonts w:ascii="Symbol" w:eastAsia="Symbol" w:hAnsi="Symbol" w:cs="Symbol"/>
    </w:rPr>
  </w:style>
  <w:style w:type="character" w:customStyle="1" w:styleId="RTFNum138">
    <w:name w:val="RTF_Num 13 8"/>
    <w:rPr>
      <w:rFonts w:ascii="Courier New" w:eastAsia="Courier New" w:hAnsi="Courier New" w:cs="Courier New"/>
    </w:rPr>
  </w:style>
  <w:style w:type="character" w:customStyle="1" w:styleId="RTFNum139">
    <w:name w:val="RTF_Num 13 9"/>
    <w:rPr>
      <w:rFonts w:ascii="Wingdings" w:eastAsia="Wingdings" w:hAnsi="Wingdings" w:cs="Wingdings"/>
    </w:rPr>
  </w:style>
  <w:style w:type="character" w:customStyle="1" w:styleId="RTFNum141">
    <w:name w:val="RTF_Num 14 1"/>
    <w:rPr>
      <w:rFonts w:ascii="Wingdings" w:eastAsia="Wingdings" w:hAnsi="Wingdings" w:cs="Wingdings"/>
      <w:color w:val="auto"/>
      <w:sz w:val="24"/>
      <w:szCs w:val="24"/>
    </w:rPr>
  </w:style>
  <w:style w:type="character" w:customStyle="1" w:styleId="RTFNum151">
    <w:name w:val="RTF_Num 15 1"/>
    <w:rPr>
      <w:rFonts w:cs="Times New Roman"/>
    </w:rPr>
  </w:style>
  <w:style w:type="character" w:customStyle="1" w:styleId="RTFNum161">
    <w:name w:val="RTF_Num 16 1"/>
    <w:rPr>
      <w:rFonts w:ascii="Wingdings" w:eastAsia="Wingdings" w:hAnsi="Wingdings" w:cs="Wingdings"/>
    </w:rPr>
  </w:style>
  <w:style w:type="character" w:customStyle="1" w:styleId="RTFNum162">
    <w:name w:val="RTF_Num 16 2"/>
    <w:rPr>
      <w:rFonts w:ascii="Courier New" w:eastAsia="Courier New" w:hAnsi="Courier New" w:cs="Courier New"/>
    </w:rPr>
  </w:style>
  <w:style w:type="character" w:customStyle="1" w:styleId="RTFNum163">
    <w:name w:val="RTF_Num 16 3"/>
    <w:rPr>
      <w:rFonts w:ascii="Wingdings" w:eastAsia="Wingdings" w:hAnsi="Wingdings" w:cs="Wingdings"/>
    </w:rPr>
  </w:style>
  <w:style w:type="character" w:customStyle="1" w:styleId="RTFNum164">
    <w:name w:val="RTF_Num 16 4"/>
    <w:rPr>
      <w:rFonts w:ascii="Symbol" w:eastAsia="Symbol" w:hAnsi="Symbol" w:cs="Symbol"/>
    </w:rPr>
  </w:style>
  <w:style w:type="character" w:customStyle="1" w:styleId="RTFNum165">
    <w:name w:val="RTF_Num 16 5"/>
    <w:rPr>
      <w:rFonts w:ascii="Courier New" w:eastAsia="Courier New" w:hAnsi="Courier New" w:cs="Courier New"/>
    </w:rPr>
  </w:style>
  <w:style w:type="character" w:customStyle="1" w:styleId="RTFNum166">
    <w:name w:val="RTF_Num 16 6"/>
    <w:rPr>
      <w:rFonts w:ascii="Wingdings" w:eastAsia="Wingdings" w:hAnsi="Wingdings" w:cs="Wingdings"/>
    </w:rPr>
  </w:style>
  <w:style w:type="character" w:customStyle="1" w:styleId="RTFNum167">
    <w:name w:val="RTF_Num 16 7"/>
    <w:rPr>
      <w:rFonts w:ascii="Symbol" w:eastAsia="Symbol" w:hAnsi="Symbol" w:cs="Symbol"/>
    </w:rPr>
  </w:style>
  <w:style w:type="character" w:customStyle="1" w:styleId="RTFNum168">
    <w:name w:val="RTF_Num 16 8"/>
    <w:rPr>
      <w:rFonts w:ascii="Courier New" w:eastAsia="Courier New" w:hAnsi="Courier New" w:cs="Courier New"/>
    </w:rPr>
  </w:style>
  <w:style w:type="character" w:customStyle="1" w:styleId="RTFNum169">
    <w:name w:val="RTF_Num 16 9"/>
    <w:rPr>
      <w:rFonts w:ascii="Wingdings" w:eastAsia="Wingdings" w:hAnsi="Wingdings" w:cs="Wingdings"/>
    </w:rPr>
  </w:style>
  <w:style w:type="character" w:customStyle="1" w:styleId="RTFNum171">
    <w:name w:val="RTF_Num 17 1"/>
    <w:rPr>
      <w:rFonts w:ascii="Symbol" w:eastAsia="Symbol" w:hAnsi="Symbol" w:cs="Symbol"/>
      <w:b w:val="0"/>
      <w:bCs w:val="0"/>
    </w:rPr>
  </w:style>
  <w:style w:type="character" w:customStyle="1" w:styleId="RTFNum172">
    <w:name w:val="RTF_Num 17 2"/>
    <w:rPr>
      <w:rFonts w:ascii="Courier New" w:eastAsia="Courier New" w:hAnsi="Courier New" w:cs="Courier New"/>
    </w:rPr>
  </w:style>
  <w:style w:type="character" w:customStyle="1" w:styleId="RTFNum173">
    <w:name w:val="RTF_Num 17 3"/>
    <w:rPr>
      <w:rFonts w:ascii="Wingdings" w:eastAsia="Wingdings" w:hAnsi="Wingdings" w:cs="Wingdings"/>
    </w:rPr>
  </w:style>
  <w:style w:type="character" w:customStyle="1" w:styleId="RTFNum174">
    <w:name w:val="RTF_Num 17 4"/>
    <w:rPr>
      <w:rFonts w:ascii="Symbol" w:eastAsia="Symbol" w:hAnsi="Symbol" w:cs="Symbol"/>
    </w:rPr>
  </w:style>
  <w:style w:type="character" w:customStyle="1" w:styleId="RTFNum175">
    <w:name w:val="RTF_Num 17 5"/>
    <w:rPr>
      <w:rFonts w:ascii="Courier New" w:eastAsia="Courier New" w:hAnsi="Courier New" w:cs="Courier New"/>
    </w:rPr>
  </w:style>
  <w:style w:type="character" w:customStyle="1" w:styleId="RTFNum176">
    <w:name w:val="RTF_Num 17 6"/>
    <w:rPr>
      <w:rFonts w:ascii="Wingdings" w:eastAsia="Wingdings" w:hAnsi="Wingdings" w:cs="Wingdings"/>
    </w:rPr>
  </w:style>
  <w:style w:type="character" w:customStyle="1" w:styleId="RTFNum177">
    <w:name w:val="RTF_Num 17 7"/>
    <w:rPr>
      <w:rFonts w:ascii="Symbol" w:eastAsia="Symbol" w:hAnsi="Symbol" w:cs="Symbol"/>
    </w:rPr>
  </w:style>
  <w:style w:type="character" w:customStyle="1" w:styleId="RTFNum178">
    <w:name w:val="RTF_Num 17 8"/>
    <w:rPr>
      <w:rFonts w:ascii="Courier New" w:eastAsia="Courier New" w:hAnsi="Courier New" w:cs="Courier New"/>
    </w:rPr>
  </w:style>
  <w:style w:type="character" w:customStyle="1" w:styleId="RTFNum179">
    <w:name w:val="RTF_Num 17 9"/>
    <w:rPr>
      <w:rFonts w:ascii="Wingdings" w:eastAsia="Wingdings" w:hAnsi="Wingdings" w:cs="Wingdings"/>
    </w:rPr>
  </w:style>
  <w:style w:type="character" w:customStyle="1" w:styleId="RTFNum181">
    <w:name w:val="RTF_Num 18 1"/>
    <w:rPr>
      <w:rFonts w:ascii="Symbol" w:eastAsia="Symbol" w:hAnsi="Symbol" w:cs="Symbol"/>
      <w:b w:val="0"/>
      <w:bCs w:val="0"/>
    </w:rPr>
  </w:style>
  <w:style w:type="character" w:customStyle="1" w:styleId="RTFNum182">
    <w:name w:val="RTF_Num 18 2"/>
    <w:rPr>
      <w:rFonts w:ascii="Courier New" w:eastAsia="Courier New" w:hAnsi="Courier New" w:cs="Courier New"/>
    </w:rPr>
  </w:style>
  <w:style w:type="character" w:customStyle="1" w:styleId="RTFNum183">
    <w:name w:val="RTF_Num 18 3"/>
    <w:rPr>
      <w:rFonts w:ascii="Wingdings" w:eastAsia="Wingdings" w:hAnsi="Wingdings" w:cs="Wingdings"/>
    </w:rPr>
  </w:style>
  <w:style w:type="character" w:customStyle="1" w:styleId="RTFNum184">
    <w:name w:val="RTF_Num 18 4"/>
    <w:rPr>
      <w:rFonts w:ascii="Symbol" w:eastAsia="Symbol" w:hAnsi="Symbol" w:cs="Symbol"/>
    </w:rPr>
  </w:style>
  <w:style w:type="character" w:customStyle="1" w:styleId="RTFNum185">
    <w:name w:val="RTF_Num 18 5"/>
    <w:rPr>
      <w:rFonts w:ascii="Courier New" w:eastAsia="Courier New" w:hAnsi="Courier New" w:cs="Courier New"/>
    </w:rPr>
  </w:style>
  <w:style w:type="character" w:customStyle="1" w:styleId="RTFNum186">
    <w:name w:val="RTF_Num 18 6"/>
    <w:rPr>
      <w:rFonts w:ascii="Wingdings" w:eastAsia="Wingdings" w:hAnsi="Wingdings" w:cs="Wingdings"/>
    </w:rPr>
  </w:style>
  <w:style w:type="character" w:customStyle="1" w:styleId="RTFNum187">
    <w:name w:val="RTF_Num 18 7"/>
    <w:rPr>
      <w:rFonts w:ascii="Symbol" w:eastAsia="Symbol" w:hAnsi="Symbol" w:cs="Symbol"/>
    </w:rPr>
  </w:style>
  <w:style w:type="character" w:customStyle="1" w:styleId="RTFNum188">
    <w:name w:val="RTF_Num 18 8"/>
    <w:rPr>
      <w:rFonts w:ascii="Courier New" w:eastAsia="Courier New" w:hAnsi="Courier New" w:cs="Courier New"/>
    </w:rPr>
  </w:style>
  <w:style w:type="character" w:customStyle="1" w:styleId="RTFNum189">
    <w:name w:val="RTF_Num 18 9"/>
    <w:rPr>
      <w:rFonts w:ascii="Wingdings" w:eastAsia="Wingdings" w:hAnsi="Wingdings" w:cs="Wingdings"/>
    </w:rPr>
  </w:style>
  <w:style w:type="character" w:customStyle="1" w:styleId="RTFNum191">
    <w:name w:val="RTF_Num 19 1"/>
    <w:rPr>
      <w:rFonts w:ascii="Symbol" w:eastAsia="Symbol" w:hAnsi="Symbol" w:cs="Symbol"/>
      <w:b w:val="0"/>
      <w:bCs w:val="0"/>
    </w:rPr>
  </w:style>
  <w:style w:type="character" w:customStyle="1" w:styleId="RTFNum192">
    <w:name w:val="RTF_Num 19 2"/>
    <w:rPr>
      <w:rFonts w:ascii="Courier New" w:eastAsia="Courier New" w:hAnsi="Courier New" w:cs="Courier New"/>
    </w:rPr>
  </w:style>
  <w:style w:type="character" w:customStyle="1" w:styleId="RTFNum193">
    <w:name w:val="RTF_Num 19 3"/>
    <w:rPr>
      <w:rFonts w:ascii="Wingdings" w:eastAsia="Wingdings" w:hAnsi="Wingdings" w:cs="Wingdings"/>
    </w:rPr>
  </w:style>
  <w:style w:type="character" w:customStyle="1" w:styleId="RTFNum194">
    <w:name w:val="RTF_Num 19 4"/>
    <w:rPr>
      <w:rFonts w:ascii="Symbol" w:eastAsia="Symbol" w:hAnsi="Symbol" w:cs="Symbol"/>
    </w:rPr>
  </w:style>
  <w:style w:type="character" w:customStyle="1" w:styleId="RTFNum195">
    <w:name w:val="RTF_Num 19 5"/>
    <w:rPr>
      <w:rFonts w:ascii="Courier New" w:eastAsia="Courier New" w:hAnsi="Courier New" w:cs="Courier New"/>
    </w:rPr>
  </w:style>
  <w:style w:type="character" w:customStyle="1" w:styleId="RTFNum196">
    <w:name w:val="RTF_Num 19 6"/>
    <w:rPr>
      <w:rFonts w:ascii="Wingdings" w:eastAsia="Wingdings" w:hAnsi="Wingdings" w:cs="Wingdings"/>
    </w:rPr>
  </w:style>
  <w:style w:type="character" w:customStyle="1" w:styleId="RTFNum197">
    <w:name w:val="RTF_Num 19 7"/>
    <w:rPr>
      <w:rFonts w:ascii="Symbol" w:eastAsia="Symbol" w:hAnsi="Symbol" w:cs="Symbol"/>
    </w:rPr>
  </w:style>
  <w:style w:type="character" w:customStyle="1" w:styleId="RTFNum198">
    <w:name w:val="RTF_Num 19 8"/>
    <w:rPr>
      <w:rFonts w:ascii="Courier New" w:eastAsia="Courier New" w:hAnsi="Courier New" w:cs="Courier New"/>
    </w:rPr>
  </w:style>
  <w:style w:type="character" w:customStyle="1" w:styleId="RTFNum199">
    <w:name w:val="RTF_Num 19 9"/>
    <w:rPr>
      <w:rFonts w:ascii="Wingdings" w:eastAsia="Wingdings" w:hAnsi="Wingdings" w:cs="Wingdings"/>
    </w:rPr>
  </w:style>
  <w:style w:type="character" w:customStyle="1" w:styleId="RTFNum201">
    <w:name w:val="RTF_Num 20 1"/>
    <w:rPr>
      <w:rFonts w:ascii="Wingdings" w:eastAsia="Wingdings" w:hAnsi="Wingdings" w:cs="Wingdings"/>
    </w:rPr>
  </w:style>
  <w:style w:type="character" w:customStyle="1" w:styleId="RTFNum202">
    <w:name w:val="RTF_Num 20 2"/>
    <w:rPr>
      <w:rFonts w:ascii="Courier New" w:eastAsia="Courier New" w:hAnsi="Courier New" w:cs="Courier New"/>
    </w:rPr>
  </w:style>
  <w:style w:type="character" w:customStyle="1" w:styleId="RTFNum203">
    <w:name w:val="RTF_Num 20 3"/>
    <w:rPr>
      <w:rFonts w:ascii="Wingdings" w:eastAsia="Wingdings" w:hAnsi="Wingdings" w:cs="Wingdings"/>
    </w:rPr>
  </w:style>
  <w:style w:type="character" w:customStyle="1" w:styleId="RTFNum204">
    <w:name w:val="RTF_Num 20 4"/>
    <w:rPr>
      <w:rFonts w:ascii="Symbol" w:eastAsia="Symbol" w:hAnsi="Symbol" w:cs="Symbol"/>
    </w:rPr>
  </w:style>
  <w:style w:type="character" w:customStyle="1" w:styleId="RTFNum205">
    <w:name w:val="RTF_Num 20 5"/>
    <w:rPr>
      <w:rFonts w:ascii="Courier New" w:eastAsia="Courier New" w:hAnsi="Courier New" w:cs="Courier New"/>
    </w:rPr>
  </w:style>
  <w:style w:type="character" w:customStyle="1" w:styleId="RTFNum206">
    <w:name w:val="RTF_Num 20 6"/>
    <w:rPr>
      <w:rFonts w:ascii="Wingdings" w:eastAsia="Wingdings" w:hAnsi="Wingdings" w:cs="Wingdings"/>
    </w:rPr>
  </w:style>
  <w:style w:type="character" w:customStyle="1" w:styleId="RTFNum207">
    <w:name w:val="RTF_Num 20 7"/>
    <w:rPr>
      <w:rFonts w:ascii="Symbol" w:eastAsia="Symbol" w:hAnsi="Symbol" w:cs="Symbol"/>
    </w:rPr>
  </w:style>
  <w:style w:type="character" w:customStyle="1" w:styleId="RTFNum208">
    <w:name w:val="RTF_Num 20 8"/>
    <w:rPr>
      <w:rFonts w:ascii="Courier New" w:eastAsia="Courier New" w:hAnsi="Courier New" w:cs="Courier New"/>
    </w:rPr>
  </w:style>
  <w:style w:type="character" w:customStyle="1" w:styleId="RTFNum209">
    <w:name w:val="RTF_Num 20 9"/>
    <w:rPr>
      <w:rFonts w:ascii="Wingdings" w:eastAsia="Wingdings" w:hAnsi="Wingdings" w:cs="Wingdings"/>
    </w:rPr>
  </w:style>
  <w:style w:type="character" w:customStyle="1" w:styleId="Carpredefinitoparagrafo2">
    <w:name w:val="Car. predefinito paragrafo2"/>
  </w:style>
  <w:style w:type="character" w:customStyle="1" w:styleId="Numeropagina1">
    <w:name w:val="Numero pagina1"/>
    <w:rPr>
      <w:rFonts w:cs="Times New Roman"/>
    </w:rPr>
  </w:style>
  <w:style w:type="character" w:customStyle="1" w:styleId="Rimandonotaapidipagina1">
    <w:name w:val="Rimando nota a piè di pagina1"/>
    <w:rPr>
      <w:rFonts w:cs="Times New Roman"/>
      <w:position w:val="4"/>
      <w:sz w:val="14"/>
    </w:rPr>
  </w:style>
  <w:style w:type="character" w:customStyle="1" w:styleId="IntestazioneCarattere">
    <w:name w:val="Intestazione Carattere"/>
    <w:rPr>
      <w:rFonts w:cs="Times New Roman"/>
      <w:lang w:val="it-IT" w:eastAsia="ar-SA" w:bidi="ar-SA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  <w:rPr>
      <w:rFonts w:cs="Tahoma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itolo11">
    <w:name w:val="Titolo 11"/>
    <w:basedOn w:val="Normale"/>
    <w:next w:val="Normale"/>
    <w:pPr>
      <w:keepNext/>
      <w:tabs>
        <w:tab w:val="num" w:pos="0"/>
      </w:tabs>
      <w:ind w:left="432" w:hanging="432"/>
      <w:outlineLvl w:val="0"/>
    </w:pPr>
    <w:rPr>
      <w:sz w:val="24"/>
      <w:szCs w:val="24"/>
    </w:rPr>
  </w:style>
  <w:style w:type="paragraph" w:customStyle="1" w:styleId="Titolo21">
    <w:name w:val="Titolo 21"/>
    <w:basedOn w:val="Normale"/>
    <w:next w:val="Normale"/>
    <w:pPr>
      <w:keepNext/>
      <w:tabs>
        <w:tab w:val="num" w:pos="0"/>
      </w:tabs>
      <w:ind w:left="576" w:hanging="576"/>
      <w:jc w:val="both"/>
      <w:outlineLvl w:val="1"/>
    </w:pPr>
    <w:rPr>
      <w:b/>
      <w:bCs/>
      <w:sz w:val="24"/>
      <w:szCs w:val="24"/>
    </w:rPr>
  </w:style>
  <w:style w:type="paragraph" w:customStyle="1" w:styleId="Titolo31">
    <w:name w:val="Titolo 31"/>
    <w:basedOn w:val="Normale"/>
    <w:next w:val="Normale"/>
    <w:pPr>
      <w:keepNext/>
      <w:tabs>
        <w:tab w:val="num" w:pos="0"/>
      </w:tabs>
      <w:ind w:left="720" w:hanging="720"/>
      <w:jc w:val="both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next w:val="Normale"/>
    <w:pPr>
      <w:keepNext/>
      <w:tabs>
        <w:tab w:val="num" w:pos="0"/>
      </w:tabs>
      <w:ind w:left="864" w:hanging="864"/>
      <w:jc w:val="both"/>
      <w:outlineLvl w:val="3"/>
    </w:pPr>
    <w:rPr>
      <w:sz w:val="24"/>
      <w:szCs w:val="24"/>
    </w:rPr>
  </w:style>
  <w:style w:type="paragraph" w:customStyle="1" w:styleId="Titolo61">
    <w:name w:val="Titolo 61"/>
    <w:basedOn w:val="Normale"/>
    <w:next w:val="Normale"/>
    <w:pPr>
      <w:tabs>
        <w:tab w:val="num" w:pos="0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customStyle="1" w:styleId="Titolo71">
    <w:name w:val="Titolo 71"/>
    <w:basedOn w:val="Normale"/>
    <w:next w:val="Normale"/>
    <w:pPr>
      <w:keepNext/>
      <w:tabs>
        <w:tab w:val="num" w:pos="0"/>
      </w:tabs>
      <w:ind w:left="1296" w:hanging="1296"/>
      <w:jc w:val="center"/>
      <w:outlineLvl w:val="6"/>
    </w:pPr>
    <w:rPr>
      <w:b/>
      <w:bCs/>
      <w:sz w:val="28"/>
      <w:szCs w:val="28"/>
    </w:rPr>
  </w:style>
  <w:style w:type="paragraph" w:customStyle="1" w:styleId="Titolo81">
    <w:name w:val="Titolo 81"/>
    <w:basedOn w:val="Normale"/>
    <w:next w:val="Normale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customStyle="1" w:styleId="Pidipagina1">
    <w:name w:val="Piè di pagina1"/>
    <w:basedOn w:val="Normale"/>
    <w:pPr>
      <w:tabs>
        <w:tab w:val="left" w:pos="567"/>
        <w:tab w:val="center" w:pos="4819"/>
        <w:tab w:val="right" w:pos="9638"/>
      </w:tabs>
      <w:jc w:val="both"/>
    </w:pPr>
    <w:rPr>
      <w:sz w:val="24"/>
      <w:szCs w:val="24"/>
    </w:rPr>
  </w:style>
  <w:style w:type="paragraph" w:customStyle="1" w:styleId="Testonotaapidipagina1">
    <w:name w:val="Testo nota a piè di pagina1"/>
    <w:basedOn w:val="Normale"/>
  </w:style>
  <w:style w:type="paragraph" w:customStyle="1" w:styleId="Intestazione3">
    <w:name w:val="Intestazione3"/>
    <w:basedOn w:val="Normale"/>
    <w:pPr>
      <w:tabs>
        <w:tab w:val="center" w:pos="4819"/>
        <w:tab w:val="right" w:pos="9638"/>
      </w:tabs>
    </w:pPr>
  </w:style>
  <w:style w:type="paragraph" w:customStyle="1" w:styleId="Corpodeltesto21">
    <w:name w:val="Corpo del testo 21"/>
    <w:basedOn w:val="Normale"/>
    <w:pPr>
      <w:jc w:val="both"/>
    </w:pPr>
    <w:rPr>
      <w:sz w:val="22"/>
      <w:szCs w:val="22"/>
    </w:rPr>
  </w:style>
  <w:style w:type="paragraph" w:customStyle="1" w:styleId="WW-BodyText2">
    <w:name w:val="WW-Body Text 2"/>
    <w:basedOn w:val="Normale"/>
    <w:pPr>
      <w:jc w:val="both"/>
    </w:pPr>
    <w:rPr>
      <w:sz w:val="24"/>
      <w:szCs w:val="24"/>
    </w:rPr>
  </w:style>
  <w:style w:type="paragraph" w:customStyle="1" w:styleId="Testofumetto1">
    <w:name w:val="Testo fumetto1"/>
    <w:basedOn w:val="Normale"/>
    <w:rPr>
      <w:rFonts w:ascii="Tahoma" w:eastAsia="Tahoma" w:hAnsi="Tahoma" w:cs="Tahoma"/>
      <w:sz w:val="16"/>
      <w:szCs w:val="16"/>
    </w:rPr>
  </w:style>
  <w:style w:type="paragraph" w:styleId="Titolo">
    <w:name w:val="Title"/>
    <w:basedOn w:val="Normale"/>
    <w:next w:val="Sottotitolo"/>
    <w:qFormat/>
    <w:pPr>
      <w:tabs>
        <w:tab w:val="left" w:pos="3686"/>
      </w:tabs>
      <w:jc w:val="center"/>
    </w:pPr>
    <w:rPr>
      <w:rFonts w:ascii="Arial" w:eastAsia="Arial" w:hAnsi="Arial" w:cs="Arial"/>
      <w:b/>
      <w:bCs/>
      <w:sz w:val="24"/>
      <w:szCs w:val="24"/>
      <w:u w:val="single"/>
    </w:rPr>
  </w:style>
  <w:style w:type="paragraph" w:styleId="Sottotitolo">
    <w:name w:val="Subtitle"/>
    <w:basedOn w:val="Intestazione1"/>
    <w:next w:val="Corpodeltesto"/>
    <w:qFormat/>
    <w:pPr>
      <w:jc w:val="center"/>
    </w:pPr>
    <w:rPr>
      <w:i/>
      <w:iCs/>
    </w:rPr>
  </w:style>
  <w:style w:type="paragraph" w:styleId="Intestazione">
    <w:name w:val="header"/>
    <w:basedOn w:val="Normale"/>
    <w:pPr>
      <w:suppressLineNumbers/>
      <w:tabs>
        <w:tab w:val="center" w:pos="4252"/>
        <w:tab w:val="right" w:pos="8504"/>
      </w:tabs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252"/>
        <w:tab w:val="right" w:pos="8504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deltesto"/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arattereCarattere2CarattereCarattereCarattereCarattere">
    <w:name w:val="Carattere Carattere2 Carattere Carattere Carattere Carattere"/>
    <w:basedOn w:val="Normale"/>
    <w:pPr>
      <w:widowControl/>
      <w:suppressAutoHyphens w:val="0"/>
      <w:spacing w:after="160" w:line="240" w:lineRule="exact"/>
    </w:pPr>
    <w:rPr>
      <w:rFonts w:ascii="Tahoma" w:hAnsi="Tahoma"/>
      <w:lang w:val="en-US"/>
    </w:rPr>
  </w:style>
  <w:style w:type="paragraph" w:customStyle="1" w:styleId="Rigadintestazionesinistra">
    <w:name w:val="Riga d'intestazione sinistra"/>
    <w:basedOn w:val="Normale"/>
    <w:pPr>
      <w:suppressLineNumbers/>
      <w:tabs>
        <w:tab w:val="center" w:pos="4252"/>
        <w:tab w:val="right" w:pos="8504"/>
      </w:tabs>
    </w:pPr>
  </w:style>
  <w:style w:type="paragraph" w:styleId="Revisione">
    <w:name w:val="Revision"/>
    <w:hidden/>
    <w:uiPriority w:val="99"/>
    <w:semiHidden/>
    <w:rsid w:val="00E3509A"/>
    <w:rPr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01A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01A23"/>
    <w:rPr>
      <w:lang w:eastAsia="ar-SA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01A23"/>
    <w:rPr>
      <w:vertAlign w:val="superscript"/>
    </w:rPr>
  </w:style>
  <w:style w:type="table" w:styleId="Grigliatabella">
    <w:name w:val="Table Grid"/>
    <w:basedOn w:val="Tabellanormale"/>
    <w:uiPriority w:val="39"/>
    <w:rsid w:val="002C44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2C2D"/>
    <w:rPr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1C16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C165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C1650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C165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C1650"/>
    <w:rPr>
      <w:b/>
      <w:bCs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1"/>
    <w:rsid w:val="00BD0B4C"/>
    <w:rPr>
      <w:rFonts w:ascii="Lato Medium" w:eastAsia="Arial" w:hAnsi="Lato Medium" w:cstheme="minorBidi"/>
      <w:bCs/>
      <w:color w:val="B75C9E"/>
      <w:sz w:val="40"/>
      <w:szCs w:val="28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26F9E"/>
    <w:rPr>
      <w:rFonts w:ascii="Lato Light" w:eastAsiaTheme="majorEastAsia" w:hAnsi="Lato Light" w:cstheme="majorBidi"/>
      <w:color w:val="B75C9E"/>
      <w:sz w:val="36"/>
      <w:szCs w:val="26"/>
      <w:lang w:val="es-CO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0264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CO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0264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s-CO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02642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s-CO"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02642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s-CO" w:eastAsia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0264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s-CO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026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CO"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026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39675F"/>
    <w:pPr>
      <w:ind w:left="720"/>
      <w:contextualSpacing/>
    </w:pPr>
  </w:style>
  <w:style w:type="paragraph" w:customStyle="1" w:styleId="Default">
    <w:name w:val="Default"/>
    <w:rsid w:val="00C7088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ParagrafoelencoCarattere">
    <w:name w:val="Paragrafo elenco Carattere"/>
    <w:link w:val="Paragrafoelenco"/>
    <w:uiPriority w:val="34"/>
    <w:rsid w:val="007022DC"/>
    <w:rPr>
      <w:lang w:eastAsia="ar-SA"/>
    </w:rPr>
  </w:style>
  <w:style w:type="table" w:customStyle="1" w:styleId="Grigliatabella1">
    <w:name w:val="Griglia tabella1"/>
    <w:basedOn w:val="Tabellanormale"/>
    <w:next w:val="Grigliatabella"/>
    <w:uiPriority w:val="59"/>
    <w:rsid w:val="00D6570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0E798-6786-BB48-8AFC-08132F13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1775</Words>
  <Characters>10119</Characters>
  <Application>Microsoft Office Word</Application>
  <DocSecurity>0</DocSecurity>
  <Lines>84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ALLEGATO N</vt:lpstr>
      <vt:lpstr>ALLEGATO N</vt:lpstr>
    </vt:vector>
  </TitlesOfParts>
  <Company/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N</dc:title>
  <dc:creator>amonni</dc:creator>
  <cp:lastModifiedBy>Marco Locci</cp:lastModifiedBy>
  <cp:revision>4</cp:revision>
  <cp:lastPrinted>2009-05-21T15:45:00Z</cp:lastPrinted>
  <dcterms:created xsi:type="dcterms:W3CDTF">2020-12-02T18:35:00Z</dcterms:created>
  <dcterms:modified xsi:type="dcterms:W3CDTF">2020-12-04T12:24:00Z</dcterms:modified>
</cp:coreProperties>
</file>