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D421041" w14:textId="658D41E1" w:rsidR="004C3153" w:rsidRPr="002A05EF" w:rsidRDefault="004C3153" w:rsidP="00F17071">
      <w:pPr>
        <w:rPr>
          <w:rFonts w:ascii="Lato Light" w:eastAsia="Arial" w:hAnsi="Lato Light" w:cs="Arial"/>
        </w:rPr>
      </w:pPr>
    </w:p>
    <w:p w14:paraId="460F4FCF" w14:textId="03E402A8" w:rsidR="004C3153" w:rsidRPr="002A05EF" w:rsidRDefault="00F17071" w:rsidP="00F17071">
      <w:pPr>
        <w:rPr>
          <w:rFonts w:ascii="Lato Light" w:eastAsia="Arial" w:hAnsi="Lato Light" w:cs="Arial"/>
        </w:rPr>
      </w:pPr>
      <w:r w:rsidRPr="002A05EF">
        <w:rPr>
          <w:rFonts w:ascii="Lato Light" w:hAnsi="Lato Light"/>
          <w:noProof/>
          <w:lang w:eastAsia="it-IT"/>
        </w:rPr>
        <w:drawing>
          <wp:anchor distT="0" distB="0" distL="0" distR="0" simplePos="0" relativeHeight="251659264" behindDoc="0" locked="0" layoutInCell="1" allowOverlap="1" wp14:anchorId="79888CDE" wp14:editId="7682F757">
            <wp:simplePos x="0" y="0"/>
            <wp:positionH relativeFrom="page">
              <wp:posOffset>800100</wp:posOffset>
            </wp:positionH>
            <wp:positionV relativeFrom="paragraph">
              <wp:posOffset>184785</wp:posOffset>
            </wp:positionV>
            <wp:extent cx="1173480" cy="1173480"/>
            <wp:effectExtent l="0" t="0" r="0" b="0"/>
            <wp:wrapSquare wrapText="bothSides"/>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8" cstate="print"/>
                    <a:srcRect l="9868" t="9868" r="9868" b="9868"/>
                    <a:stretch/>
                  </pic:blipFill>
                  <pic:spPr bwMode="auto">
                    <a:xfrm>
                      <a:off x="0" y="0"/>
                      <a:ext cx="1173480"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758E71" w14:textId="65DA5461" w:rsidR="004C3153" w:rsidRPr="002A05EF" w:rsidRDefault="004C3153" w:rsidP="00F17071">
      <w:pPr>
        <w:rPr>
          <w:rFonts w:ascii="Lato Light" w:eastAsia="Arial" w:hAnsi="Lato Light" w:cs="Arial"/>
        </w:rPr>
      </w:pPr>
    </w:p>
    <w:p w14:paraId="3CE66183" w14:textId="31EB4275" w:rsidR="004C3153" w:rsidRPr="002A05EF" w:rsidRDefault="001A5823" w:rsidP="00F17071">
      <w:pPr>
        <w:spacing w:line="288" w:lineRule="auto"/>
        <w:rPr>
          <w:rFonts w:ascii="Lato Light" w:eastAsia="Arial" w:hAnsi="Lato Light" w:cs="Arial"/>
          <w:color w:val="B75C9E"/>
          <w:sz w:val="40"/>
          <w:szCs w:val="48"/>
        </w:rPr>
      </w:pPr>
      <w:r w:rsidRPr="002A05EF">
        <w:rPr>
          <w:rFonts w:ascii="Lato Light" w:eastAsia="Arial" w:hAnsi="Lato Light" w:cs="Arial"/>
          <w:sz w:val="56"/>
          <w:szCs w:val="96"/>
        </w:rPr>
        <w:t>GAL BMG</w:t>
      </w:r>
      <w:r w:rsidRPr="002A05EF">
        <w:rPr>
          <w:rFonts w:ascii="Lato Light" w:eastAsia="Arial" w:hAnsi="Lato Light" w:cs="Arial"/>
          <w:color w:val="B75C9E"/>
          <w:sz w:val="40"/>
          <w:szCs w:val="48"/>
        </w:rPr>
        <w:br/>
      </w:r>
      <w:r w:rsidRPr="002A05EF">
        <w:rPr>
          <w:rFonts w:ascii="Lato Light" w:eastAsia="Arial" w:hAnsi="Lato Light" w:cs="Arial"/>
          <w:color w:val="B75C9E"/>
          <w:sz w:val="28"/>
          <w:szCs w:val="36"/>
        </w:rPr>
        <w:t>BARBAGIA_MANDROLISAI_GENNARGENTU</w:t>
      </w:r>
    </w:p>
    <w:p w14:paraId="6D37BDF9" w14:textId="77777777" w:rsidR="004C3153" w:rsidRPr="002A05EF" w:rsidRDefault="004C3153" w:rsidP="00F17071">
      <w:pPr>
        <w:rPr>
          <w:rFonts w:ascii="Lato Light" w:eastAsia="Arial" w:hAnsi="Lato Light" w:cs="Arial"/>
        </w:rPr>
      </w:pPr>
    </w:p>
    <w:p w14:paraId="1BB5D1EB" w14:textId="77777777" w:rsidR="002526C5" w:rsidRPr="002A05EF" w:rsidRDefault="002526C5" w:rsidP="00F17071">
      <w:pPr>
        <w:autoSpaceDE w:val="0"/>
        <w:spacing w:line="360" w:lineRule="auto"/>
        <w:rPr>
          <w:rFonts w:ascii="Lato Light" w:hAnsi="Lato Light" w:cs="Arial"/>
          <w:b/>
          <w:bCs/>
        </w:rPr>
      </w:pPr>
    </w:p>
    <w:p w14:paraId="2942F66B" w14:textId="77777777" w:rsidR="002526C5" w:rsidRPr="002A05EF" w:rsidRDefault="002526C5" w:rsidP="00F17071">
      <w:pPr>
        <w:autoSpaceDE w:val="0"/>
        <w:spacing w:line="360" w:lineRule="auto"/>
        <w:jc w:val="center"/>
        <w:rPr>
          <w:rFonts w:ascii="Lato Light" w:hAnsi="Lato Light" w:cs="Arial"/>
          <w:b/>
          <w:bCs/>
        </w:rPr>
      </w:pPr>
    </w:p>
    <w:p w14:paraId="08F43CBE" w14:textId="16BEB20A" w:rsidR="004C3153" w:rsidRPr="002A05EF" w:rsidRDefault="003F2F7A" w:rsidP="00085714">
      <w:pPr>
        <w:autoSpaceDE w:val="0"/>
        <w:spacing w:line="288" w:lineRule="auto"/>
        <w:jc w:val="both"/>
        <w:rPr>
          <w:rFonts w:ascii="Lato Light" w:hAnsi="Lato Light" w:cs="Arial"/>
          <w:sz w:val="22"/>
          <w:szCs w:val="22"/>
        </w:rPr>
      </w:pPr>
      <w:r w:rsidRPr="002A05EF">
        <w:rPr>
          <w:rFonts w:ascii="Lato Light" w:hAnsi="Lato Light" w:cs="Arial"/>
          <w:sz w:val="32"/>
          <w:szCs w:val="40"/>
        </w:rPr>
        <w:t xml:space="preserve">Intervento </w:t>
      </w:r>
      <w:r w:rsidR="0080011A" w:rsidRPr="002A05EF">
        <w:rPr>
          <w:rFonts w:ascii="Lato Light" w:hAnsi="Lato Light" w:cs="Arial"/>
          <w:sz w:val="32"/>
          <w:szCs w:val="40"/>
        </w:rPr>
        <w:t>19.2.16.3.</w:t>
      </w:r>
      <w:r w:rsidR="0035234E" w:rsidRPr="002A05EF">
        <w:rPr>
          <w:rFonts w:ascii="Lato Light" w:hAnsi="Lato Light" w:cs="Arial"/>
          <w:sz w:val="32"/>
          <w:szCs w:val="40"/>
        </w:rPr>
        <w:t>1</w:t>
      </w:r>
      <w:r w:rsidR="00FA605D" w:rsidRPr="002A05EF">
        <w:rPr>
          <w:rFonts w:ascii="Lato Light" w:hAnsi="Lato Light" w:cs="Arial"/>
          <w:sz w:val="32"/>
          <w:szCs w:val="40"/>
        </w:rPr>
        <w:t>.</w:t>
      </w:r>
      <w:r w:rsidR="0035234E" w:rsidRPr="002A05EF">
        <w:rPr>
          <w:rFonts w:ascii="Lato Light" w:hAnsi="Lato Light" w:cs="Arial"/>
          <w:sz w:val="32"/>
          <w:szCs w:val="40"/>
        </w:rPr>
        <w:t>2</w:t>
      </w:r>
      <w:r w:rsidR="00FA605D" w:rsidRPr="002A05EF">
        <w:rPr>
          <w:rFonts w:ascii="Lato Light" w:hAnsi="Lato Light" w:cs="Arial"/>
          <w:sz w:val="32"/>
          <w:szCs w:val="40"/>
        </w:rPr>
        <w:t>.2</w:t>
      </w:r>
      <w:r w:rsidR="00F17071" w:rsidRPr="002A05EF">
        <w:rPr>
          <w:rFonts w:ascii="Lato Light" w:hAnsi="Lato Light" w:cs="Arial"/>
          <w:sz w:val="28"/>
          <w:szCs w:val="32"/>
        </w:rPr>
        <w:br/>
      </w:r>
      <w:r w:rsidR="00085714" w:rsidRPr="002A05EF">
        <w:rPr>
          <w:rFonts w:ascii="Lato Light" w:hAnsi="Lato Light" w:cs="Arial"/>
          <w:sz w:val="28"/>
          <w:szCs w:val="32"/>
        </w:rPr>
        <w:t>Creazione di reti di imprese fra gli operatori turistici. Sviluppo della rete turistica territoriale.</w:t>
      </w:r>
    </w:p>
    <w:p w14:paraId="03BDB879" w14:textId="77777777" w:rsidR="00F17071" w:rsidRPr="002A05EF" w:rsidRDefault="00F17071" w:rsidP="00F17071">
      <w:pPr>
        <w:autoSpaceDE w:val="0"/>
        <w:spacing w:before="120" w:after="120" w:line="276" w:lineRule="auto"/>
        <w:jc w:val="center"/>
        <w:rPr>
          <w:rFonts w:ascii="Lato Light" w:hAnsi="Lato Light" w:cs="Arial"/>
          <w:b/>
          <w:bCs/>
          <w:sz w:val="26"/>
          <w:szCs w:val="26"/>
        </w:rPr>
      </w:pPr>
    </w:p>
    <w:p w14:paraId="0A450DAE" w14:textId="77777777" w:rsidR="005133DD" w:rsidRPr="002A05EF" w:rsidRDefault="005133DD" w:rsidP="00F17071">
      <w:pPr>
        <w:rPr>
          <w:rFonts w:ascii="Lato Light" w:eastAsia="Calibri" w:hAnsi="Lato Light" w:cs="Arial"/>
          <w:sz w:val="32"/>
          <w:szCs w:val="40"/>
        </w:rPr>
      </w:pPr>
    </w:p>
    <w:p w14:paraId="2AEC6CB9" w14:textId="030BA582" w:rsidR="00CA2C95" w:rsidRPr="002A05EF" w:rsidRDefault="00CA2C95" w:rsidP="00F17071">
      <w:pPr>
        <w:rPr>
          <w:rFonts w:ascii="Lato Light" w:eastAsia="Calibri" w:hAnsi="Lato Light" w:cs="Arial"/>
          <w:sz w:val="32"/>
          <w:szCs w:val="40"/>
        </w:rPr>
      </w:pPr>
      <w:r w:rsidRPr="002A05EF">
        <w:rPr>
          <w:rFonts w:ascii="Lato Light" w:eastAsia="Calibri" w:hAnsi="Lato Light" w:cs="Arial"/>
          <w:sz w:val="32"/>
          <w:szCs w:val="40"/>
        </w:rPr>
        <w:t xml:space="preserve">PIANO DI PROGETTO </w:t>
      </w:r>
    </w:p>
    <w:p w14:paraId="5E77D97E" w14:textId="3AAF1BA8" w:rsidR="00CA2C95" w:rsidRPr="002A05EF" w:rsidRDefault="00CA2C95" w:rsidP="00F17071">
      <w:pPr>
        <w:rPr>
          <w:rFonts w:ascii="Lato Light" w:eastAsia="Calibri" w:hAnsi="Lato Light" w:cs="Arial"/>
          <w:sz w:val="32"/>
          <w:szCs w:val="40"/>
        </w:rPr>
      </w:pPr>
      <w:r w:rsidRPr="002A05EF">
        <w:rPr>
          <w:rFonts w:ascii="Lato Light" w:eastAsia="Calibri" w:hAnsi="Lato Light" w:cs="Arial"/>
          <w:sz w:val="32"/>
          <w:szCs w:val="40"/>
        </w:rPr>
        <w:t>“TITOLO DEL PROGETTO”</w:t>
      </w:r>
    </w:p>
    <w:p w14:paraId="796E1DB7" w14:textId="6AC4D7F7" w:rsidR="005133DD" w:rsidRPr="002A05EF" w:rsidRDefault="005133DD" w:rsidP="00F17071">
      <w:pPr>
        <w:rPr>
          <w:rFonts w:ascii="Lato Light" w:eastAsia="Calibri" w:hAnsi="Lato Light" w:cs="Arial"/>
          <w:sz w:val="32"/>
          <w:szCs w:val="40"/>
        </w:rPr>
      </w:pPr>
    </w:p>
    <w:p w14:paraId="1C9E1A11" w14:textId="77777777" w:rsidR="00CA2C95" w:rsidRPr="002A05EF" w:rsidRDefault="00CA2C95" w:rsidP="00F17071">
      <w:pPr>
        <w:rPr>
          <w:rFonts w:ascii="Lato Light" w:eastAsia="Calibri" w:hAnsi="Lato Light" w:cs="Arial"/>
          <w:sz w:val="24"/>
          <w:szCs w:val="24"/>
        </w:rPr>
      </w:pPr>
    </w:p>
    <w:p w14:paraId="3B89AB75" w14:textId="77777777" w:rsidR="00BF1202" w:rsidRPr="002A05EF" w:rsidRDefault="00BF1202" w:rsidP="00F17071">
      <w:pPr>
        <w:rPr>
          <w:rFonts w:ascii="Lato Light" w:eastAsia="Calibri" w:hAnsi="Lato Light" w:cs="Arial"/>
          <w:b/>
          <w:bCs/>
          <w:sz w:val="28"/>
          <w:szCs w:val="28"/>
        </w:rPr>
      </w:pPr>
    </w:p>
    <w:p w14:paraId="2B8371D6" w14:textId="77777777" w:rsidR="004C3153" w:rsidRPr="002A05EF" w:rsidRDefault="004C3153" w:rsidP="00F17071">
      <w:pPr>
        <w:jc w:val="center"/>
        <w:rPr>
          <w:rFonts w:ascii="Lato Light" w:eastAsia="Arial" w:hAnsi="Lato Light" w:cs="Arial"/>
        </w:rPr>
      </w:pPr>
    </w:p>
    <w:p w14:paraId="7D9EA87E" w14:textId="0BA3C018" w:rsidR="004C3153" w:rsidRPr="002A05EF" w:rsidRDefault="004C3153" w:rsidP="00F17071">
      <w:pPr>
        <w:rPr>
          <w:rFonts w:ascii="Lato Light" w:eastAsia="Arial" w:hAnsi="Lato Light" w:cs="Arial"/>
        </w:rPr>
      </w:pPr>
    </w:p>
    <w:p w14:paraId="240D120A" w14:textId="77777777" w:rsidR="00F17071" w:rsidRPr="002A05EF" w:rsidRDefault="00F17071" w:rsidP="00F17071">
      <w:pPr>
        <w:rPr>
          <w:rFonts w:ascii="Lato Light" w:eastAsia="Arial" w:hAnsi="Lato Light" w:cs="Arial"/>
          <w:sz w:val="24"/>
          <w:szCs w:val="24"/>
        </w:rPr>
      </w:pPr>
    </w:p>
    <w:p w14:paraId="3200C752" w14:textId="77777777" w:rsidR="004C3153" w:rsidRPr="002A05EF" w:rsidRDefault="004C3153" w:rsidP="00F17071">
      <w:pPr>
        <w:rPr>
          <w:rFonts w:ascii="Lato Light" w:eastAsia="Arial" w:hAnsi="Lato Light" w:cs="Arial"/>
        </w:rPr>
      </w:pPr>
    </w:p>
    <w:p w14:paraId="62EB584C" w14:textId="77777777" w:rsidR="004C3153" w:rsidRPr="002A05EF" w:rsidRDefault="004C3153" w:rsidP="00F17071">
      <w:pPr>
        <w:rPr>
          <w:rFonts w:ascii="Lato Light" w:eastAsia="Arial" w:hAnsi="Lato Light" w:cs="Arial"/>
        </w:rPr>
      </w:pPr>
    </w:p>
    <w:p w14:paraId="79A74EB2" w14:textId="77777777" w:rsidR="004C3153" w:rsidRPr="002A05EF" w:rsidRDefault="004C3153" w:rsidP="00F17071">
      <w:pPr>
        <w:rPr>
          <w:rFonts w:ascii="Lato Light" w:eastAsia="Arial" w:hAnsi="Lato Light" w:cs="Arial"/>
        </w:rPr>
      </w:pPr>
    </w:p>
    <w:p w14:paraId="228302DE" w14:textId="77777777" w:rsidR="004C3153" w:rsidRPr="002A05EF" w:rsidRDefault="004C3153" w:rsidP="00F17071">
      <w:pPr>
        <w:rPr>
          <w:rFonts w:ascii="Lato Light" w:eastAsia="Arial" w:hAnsi="Lato Light" w:cs="Arial"/>
        </w:rPr>
      </w:pPr>
      <w:r w:rsidRPr="002A05EF">
        <w:rPr>
          <w:rFonts w:ascii="Lato Light" w:eastAsia="Arial" w:hAnsi="Lato Light" w:cs="Arial"/>
        </w:rPr>
        <w:tab/>
      </w:r>
      <w:r w:rsidRPr="002A05EF">
        <w:rPr>
          <w:rFonts w:ascii="Lato Light" w:eastAsia="Arial" w:hAnsi="Lato Light" w:cs="Arial"/>
        </w:rPr>
        <w:tab/>
      </w:r>
      <w:r w:rsidRPr="002A05EF">
        <w:rPr>
          <w:rFonts w:ascii="Lato Light" w:eastAsia="Arial" w:hAnsi="Lato Light" w:cs="Arial"/>
        </w:rPr>
        <w:tab/>
      </w:r>
      <w:r w:rsidRPr="002A05EF">
        <w:rPr>
          <w:rFonts w:ascii="Lato Light" w:eastAsia="Arial" w:hAnsi="Lato Light" w:cs="Arial"/>
        </w:rPr>
        <w:tab/>
      </w:r>
      <w:r w:rsidRPr="002A05EF">
        <w:rPr>
          <w:rFonts w:ascii="Lato Light" w:eastAsia="Arial" w:hAnsi="Lato Light" w:cs="Arial"/>
        </w:rPr>
        <w:tab/>
      </w:r>
      <w:r w:rsidRPr="002A05EF">
        <w:rPr>
          <w:rFonts w:ascii="Lato Light" w:eastAsia="Arial" w:hAnsi="Lato Light" w:cs="Arial"/>
        </w:rPr>
        <w:tab/>
      </w:r>
    </w:p>
    <w:p w14:paraId="1711D066" w14:textId="77777777" w:rsidR="004C3153" w:rsidRPr="002A05EF" w:rsidRDefault="004C3153" w:rsidP="00F17071">
      <w:pPr>
        <w:rPr>
          <w:rFonts w:ascii="Lato Light" w:eastAsia="Arial" w:hAnsi="Lato Light" w:cs="Arial"/>
        </w:rPr>
      </w:pPr>
    </w:p>
    <w:p w14:paraId="2174930D" w14:textId="77777777" w:rsidR="00E3509A" w:rsidRPr="002A05EF" w:rsidRDefault="00E3509A" w:rsidP="00F17071">
      <w:pPr>
        <w:rPr>
          <w:rFonts w:ascii="Lato Light" w:eastAsia="Arial" w:hAnsi="Lato Light" w:cs="Arial"/>
        </w:rPr>
      </w:pPr>
    </w:p>
    <w:p w14:paraId="103A23D4" w14:textId="77777777" w:rsidR="00E3509A" w:rsidRPr="002A05EF" w:rsidRDefault="00E3509A" w:rsidP="00F17071">
      <w:pPr>
        <w:rPr>
          <w:rFonts w:ascii="Lato Light" w:eastAsia="Arial" w:hAnsi="Lato Light" w:cs="Arial"/>
        </w:rPr>
      </w:pPr>
    </w:p>
    <w:p w14:paraId="217D4825" w14:textId="77777777" w:rsidR="00E3509A" w:rsidRPr="002A05EF" w:rsidRDefault="00E3509A" w:rsidP="00F17071">
      <w:pPr>
        <w:rPr>
          <w:rFonts w:ascii="Lato Light" w:eastAsia="Arial" w:hAnsi="Lato Light" w:cs="Arial"/>
        </w:rPr>
      </w:pPr>
    </w:p>
    <w:p w14:paraId="5E457BE5" w14:textId="77777777" w:rsidR="007567E6" w:rsidRPr="002A05EF" w:rsidRDefault="007567E6" w:rsidP="00F17071">
      <w:pPr>
        <w:rPr>
          <w:rFonts w:ascii="Lato Light" w:eastAsia="Arial" w:hAnsi="Lato Light" w:cs="Arial"/>
        </w:rPr>
        <w:sectPr w:rsidR="007567E6" w:rsidRPr="002A05EF" w:rsidSect="00EC46D1">
          <w:headerReference w:type="even" r:id="rId9"/>
          <w:headerReference w:type="default" r:id="rId10"/>
          <w:footerReference w:type="even" r:id="rId11"/>
          <w:footerReference w:type="default" r:id="rId12"/>
          <w:pgSz w:w="11906" w:h="16838"/>
          <w:pgMar w:top="1701" w:right="1418" w:bottom="1701" w:left="1418" w:header="720" w:footer="720" w:gutter="0"/>
          <w:cols w:space="720"/>
          <w:docGrid w:linePitch="360"/>
        </w:sectPr>
      </w:pPr>
    </w:p>
    <w:p w14:paraId="32E567DF" w14:textId="1D1DD4F5" w:rsidR="00795224" w:rsidRPr="002A05EF" w:rsidRDefault="007F5D91" w:rsidP="00B50021">
      <w:pPr>
        <w:keepNext/>
        <w:spacing w:after="160"/>
        <w:rPr>
          <w:rFonts w:ascii="Lato Light" w:eastAsia="Arial" w:hAnsi="Lato Light" w:cs="Arial"/>
          <w:bCs/>
          <w:sz w:val="30"/>
          <w:szCs w:val="30"/>
        </w:rPr>
      </w:pPr>
      <w:r w:rsidRPr="002A05EF">
        <w:rPr>
          <w:rFonts w:ascii="Lato Light" w:eastAsia="Arial" w:hAnsi="Lato Light" w:cs="Arial"/>
          <w:bCs/>
          <w:sz w:val="30"/>
          <w:szCs w:val="30"/>
        </w:rPr>
        <w:lastRenderedPageBreak/>
        <w:t xml:space="preserve">Titolo del Progetto </w:t>
      </w:r>
    </w:p>
    <w:p w14:paraId="01D786FE" w14:textId="77777777" w:rsidR="00795224" w:rsidRPr="002A05EF" w:rsidRDefault="00795224" w:rsidP="00795224">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sz w:val="24"/>
          <w:szCs w:val="24"/>
        </w:rPr>
      </w:pPr>
    </w:p>
    <w:p w14:paraId="305F45E4" w14:textId="77777777" w:rsidR="00795224" w:rsidRPr="002A05EF" w:rsidRDefault="00795224" w:rsidP="00795224">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sz w:val="24"/>
          <w:szCs w:val="24"/>
        </w:rPr>
      </w:pPr>
    </w:p>
    <w:p w14:paraId="14A6ABC6" w14:textId="77777777" w:rsidR="004C3153" w:rsidRPr="002A05EF" w:rsidRDefault="004C3153" w:rsidP="006C50C3">
      <w:pPr>
        <w:rPr>
          <w:rFonts w:ascii="Lato Light" w:eastAsia="Arial" w:hAnsi="Lato Light" w:cs="Arial"/>
          <w:b/>
          <w:sz w:val="24"/>
          <w:szCs w:val="24"/>
        </w:rPr>
      </w:pPr>
    </w:p>
    <w:p w14:paraId="31395D9A" w14:textId="0DF1B40F" w:rsidR="00E55F2F" w:rsidRPr="002A05EF" w:rsidRDefault="007F5D91" w:rsidP="0086645F">
      <w:pPr>
        <w:pStyle w:val="Titolo1"/>
        <w:rPr>
          <w:rFonts w:ascii="Lato Light" w:hAnsi="Lato Light"/>
          <w:lang w:val="it-IT"/>
        </w:rPr>
      </w:pPr>
      <w:r w:rsidRPr="002A05EF">
        <w:rPr>
          <w:rFonts w:ascii="Lato Light" w:hAnsi="Lato Light"/>
          <w:lang w:val="it-IT"/>
        </w:rPr>
        <w:t>Ben</w:t>
      </w:r>
      <w:r w:rsidR="002908DA" w:rsidRPr="002A05EF">
        <w:rPr>
          <w:rFonts w:ascii="Lato Light" w:hAnsi="Lato Light"/>
          <w:lang w:val="it-IT"/>
        </w:rPr>
        <w:t>e</w:t>
      </w:r>
      <w:r w:rsidRPr="002A05EF">
        <w:rPr>
          <w:rFonts w:ascii="Lato Light" w:hAnsi="Lato Light"/>
          <w:lang w:val="it-IT"/>
        </w:rPr>
        <w:t>ficiario</w:t>
      </w:r>
    </w:p>
    <w:p w14:paraId="38D5DE28" w14:textId="25387F6C" w:rsidR="00E62C48" w:rsidRPr="002A05EF" w:rsidRDefault="00E62C48" w:rsidP="00E62C48">
      <w:pPr>
        <w:keepNext/>
        <w:spacing w:after="160"/>
        <w:rPr>
          <w:rFonts w:ascii="Lato Light" w:eastAsia="Arial" w:hAnsi="Lato Light" w:cs="Arial"/>
          <w:bCs/>
          <w:sz w:val="30"/>
          <w:szCs w:val="30"/>
        </w:rPr>
      </w:pPr>
      <w:r w:rsidRPr="002A05EF">
        <w:rPr>
          <w:rFonts w:ascii="Lato Light" w:eastAsia="Arial" w:hAnsi="Lato Light" w:cs="Arial"/>
          <w:bCs/>
          <w:sz w:val="30"/>
          <w:szCs w:val="30"/>
        </w:rPr>
        <w:t xml:space="preserve">Dati identificativi del </w:t>
      </w:r>
      <w:r w:rsidR="0008129D" w:rsidRPr="002A05EF">
        <w:rPr>
          <w:rFonts w:ascii="Lato Light" w:eastAsia="Arial" w:hAnsi="Lato Light" w:cs="Arial"/>
          <w:bCs/>
          <w:sz w:val="30"/>
          <w:szCs w:val="30"/>
        </w:rPr>
        <w:t>Capofila</w:t>
      </w:r>
    </w:p>
    <w:tbl>
      <w:tblPr>
        <w:tblStyle w:val="Grigliatabella"/>
        <w:tblW w:w="4926" w:type="pct"/>
        <w:jc w:val="center"/>
        <w:tblBorders>
          <w:top w:val="single" w:sz="4" w:space="0" w:color="DBAECF"/>
          <w:left w:val="single" w:sz="4" w:space="0" w:color="DBAECF"/>
          <w:bottom w:val="single" w:sz="4" w:space="0" w:color="DBAECF"/>
          <w:right w:val="single" w:sz="4" w:space="0" w:color="DBAECF"/>
          <w:insideH w:val="single" w:sz="4" w:space="0" w:color="DBAECF"/>
          <w:insideV w:val="single" w:sz="4" w:space="0" w:color="DBAECF"/>
        </w:tblBorders>
        <w:tblLook w:val="04A0" w:firstRow="1" w:lastRow="0" w:firstColumn="1" w:lastColumn="0" w:noHBand="0" w:noVBand="1"/>
      </w:tblPr>
      <w:tblGrid>
        <w:gridCol w:w="2971"/>
        <w:gridCol w:w="5955"/>
      </w:tblGrid>
      <w:tr w:rsidR="00E62C48" w:rsidRPr="002A05EF" w14:paraId="7E7878DE" w14:textId="77777777" w:rsidTr="000035D3">
        <w:trPr>
          <w:trHeight w:val="566"/>
          <w:jc w:val="center"/>
        </w:trPr>
        <w:tc>
          <w:tcPr>
            <w:tcW w:w="1664" w:type="pct"/>
            <w:shd w:val="clear" w:color="auto" w:fill="B75C9E"/>
            <w:vAlign w:val="center"/>
          </w:tcPr>
          <w:p w14:paraId="7FB88928"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Denominazione</w:t>
            </w:r>
          </w:p>
        </w:tc>
        <w:tc>
          <w:tcPr>
            <w:tcW w:w="3336" w:type="pct"/>
            <w:vAlign w:val="center"/>
          </w:tcPr>
          <w:p w14:paraId="6572C18F"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5BACB9B4" w14:textId="77777777" w:rsidTr="000035D3">
        <w:trPr>
          <w:trHeight w:val="972"/>
          <w:jc w:val="center"/>
        </w:trPr>
        <w:tc>
          <w:tcPr>
            <w:tcW w:w="1664" w:type="pct"/>
            <w:shd w:val="clear" w:color="auto" w:fill="B75C9E"/>
            <w:vAlign w:val="center"/>
          </w:tcPr>
          <w:p w14:paraId="6EC1C865"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Indirizzo</w:t>
            </w:r>
            <w:r w:rsidRPr="002A05EF">
              <w:rPr>
                <w:rFonts w:ascii="Lato Light" w:eastAsia="Hobo Std" w:hAnsi="Lato Light" w:cstheme="minorHAnsi"/>
                <w:color w:val="FFFFFF" w:themeColor="background1"/>
                <w:spacing w:val="2"/>
                <w:w w:val="105"/>
                <w:sz w:val="24"/>
                <w:szCs w:val="28"/>
              </w:rPr>
              <w:br/>
            </w:r>
            <w:r w:rsidRPr="002A05EF">
              <w:rPr>
                <w:rFonts w:ascii="Lato Light" w:eastAsia="Hobo Std" w:hAnsi="Lato Light" w:cstheme="minorHAnsi"/>
                <w:color w:val="FFFFFF" w:themeColor="background1"/>
                <w:spacing w:val="2"/>
                <w:w w:val="105"/>
              </w:rPr>
              <w:t>(indicare sede legale e operativa, se diversa)</w:t>
            </w:r>
          </w:p>
        </w:tc>
        <w:tc>
          <w:tcPr>
            <w:tcW w:w="3336" w:type="pct"/>
            <w:vAlign w:val="center"/>
          </w:tcPr>
          <w:p w14:paraId="1B31AC53"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16B2284F" w14:textId="77777777" w:rsidTr="000035D3">
        <w:trPr>
          <w:trHeight w:val="567"/>
          <w:jc w:val="center"/>
        </w:trPr>
        <w:tc>
          <w:tcPr>
            <w:tcW w:w="1664" w:type="pct"/>
            <w:shd w:val="clear" w:color="auto" w:fill="B75C9E"/>
            <w:vAlign w:val="center"/>
          </w:tcPr>
          <w:p w14:paraId="0C5D0828"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Comune</w:t>
            </w:r>
          </w:p>
        </w:tc>
        <w:tc>
          <w:tcPr>
            <w:tcW w:w="3336" w:type="pct"/>
            <w:vAlign w:val="center"/>
          </w:tcPr>
          <w:p w14:paraId="680EB13C"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6C3BA4B8" w14:textId="77777777" w:rsidTr="000035D3">
        <w:trPr>
          <w:trHeight w:val="567"/>
          <w:jc w:val="center"/>
        </w:trPr>
        <w:tc>
          <w:tcPr>
            <w:tcW w:w="1664" w:type="pct"/>
            <w:shd w:val="clear" w:color="auto" w:fill="B75C9E"/>
            <w:vAlign w:val="center"/>
          </w:tcPr>
          <w:p w14:paraId="4BC12C8D"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CAP</w:t>
            </w:r>
          </w:p>
        </w:tc>
        <w:tc>
          <w:tcPr>
            <w:tcW w:w="3336" w:type="pct"/>
            <w:vAlign w:val="center"/>
          </w:tcPr>
          <w:p w14:paraId="4CD6EC7F"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1CA4D3BC" w14:textId="77777777" w:rsidTr="000035D3">
        <w:trPr>
          <w:trHeight w:val="567"/>
          <w:jc w:val="center"/>
        </w:trPr>
        <w:tc>
          <w:tcPr>
            <w:tcW w:w="1664" w:type="pct"/>
            <w:shd w:val="clear" w:color="auto" w:fill="B75C9E"/>
            <w:vAlign w:val="center"/>
          </w:tcPr>
          <w:p w14:paraId="472B05DA"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Provincia</w:t>
            </w:r>
          </w:p>
        </w:tc>
        <w:tc>
          <w:tcPr>
            <w:tcW w:w="3336" w:type="pct"/>
            <w:vAlign w:val="center"/>
          </w:tcPr>
          <w:p w14:paraId="588C6252"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3E2E2390" w14:textId="77777777" w:rsidTr="000035D3">
        <w:trPr>
          <w:trHeight w:val="567"/>
          <w:jc w:val="center"/>
        </w:trPr>
        <w:tc>
          <w:tcPr>
            <w:tcW w:w="1664" w:type="pct"/>
            <w:shd w:val="clear" w:color="auto" w:fill="B75C9E"/>
            <w:vAlign w:val="center"/>
          </w:tcPr>
          <w:p w14:paraId="7A5B9501" w14:textId="35CA6F6B"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Telefono</w:t>
            </w:r>
            <w:r w:rsidR="00BD0B4C" w:rsidRPr="002A05EF">
              <w:rPr>
                <w:rFonts w:ascii="Lato Light" w:eastAsia="Hobo Std" w:hAnsi="Lato Light" w:cstheme="minorHAnsi"/>
                <w:color w:val="FFFFFF" w:themeColor="background1"/>
                <w:spacing w:val="2"/>
                <w:w w:val="105"/>
                <w:sz w:val="24"/>
                <w:szCs w:val="28"/>
              </w:rPr>
              <w:t>/Cellulare</w:t>
            </w:r>
          </w:p>
        </w:tc>
        <w:tc>
          <w:tcPr>
            <w:tcW w:w="3336" w:type="pct"/>
            <w:vAlign w:val="center"/>
          </w:tcPr>
          <w:p w14:paraId="26705308"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778ACA88" w14:textId="77777777" w:rsidTr="000035D3">
        <w:trPr>
          <w:trHeight w:val="567"/>
          <w:jc w:val="center"/>
        </w:trPr>
        <w:tc>
          <w:tcPr>
            <w:tcW w:w="1664" w:type="pct"/>
            <w:shd w:val="clear" w:color="auto" w:fill="B75C9E"/>
            <w:vAlign w:val="center"/>
          </w:tcPr>
          <w:p w14:paraId="0B1713FF"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E-mail</w:t>
            </w:r>
          </w:p>
        </w:tc>
        <w:tc>
          <w:tcPr>
            <w:tcW w:w="3336" w:type="pct"/>
            <w:vAlign w:val="center"/>
          </w:tcPr>
          <w:p w14:paraId="0F66D875"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051D0469" w14:textId="77777777" w:rsidTr="000035D3">
        <w:trPr>
          <w:trHeight w:val="567"/>
          <w:jc w:val="center"/>
        </w:trPr>
        <w:tc>
          <w:tcPr>
            <w:tcW w:w="1664" w:type="pct"/>
            <w:shd w:val="clear" w:color="auto" w:fill="B75C9E"/>
            <w:vAlign w:val="center"/>
          </w:tcPr>
          <w:p w14:paraId="2288AEEE"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PEC</w:t>
            </w:r>
          </w:p>
        </w:tc>
        <w:tc>
          <w:tcPr>
            <w:tcW w:w="3336" w:type="pct"/>
            <w:vAlign w:val="center"/>
          </w:tcPr>
          <w:p w14:paraId="70ABAD1C"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2A952567" w14:textId="77777777" w:rsidTr="000035D3">
        <w:trPr>
          <w:trHeight w:val="567"/>
          <w:jc w:val="center"/>
        </w:trPr>
        <w:tc>
          <w:tcPr>
            <w:tcW w:w="1664" w:type="pct"/>
            <w:shd w:val="clear" w:color="auto" w:fill="B75C9E"/>
            <w:vAlign w:val="center"/>
          </w:tcPr>
          <w:p w14:paraId="453EDFB9"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Codice fiscale</w:t>
            </w:r>
          </w:p>
        </w:tc>
        <w:tc>
          <w:tcPr>
            <w:tcW w:w="3336" w:type="pct"/>
            <w:vAlign w:val="center"/>
          </w:tcPr>
          <w:p w14:paraId="1819A329" w14:textId="77777777" w:rsidR="00E62C48" w:rsidRPr="002A05EF" w:rsidRDefault="00E62C48" w:rsidP="000035D3">
            <w:pPr>
              <w:tabs>
                <w:tab w:val="left" w:pos="2094"/>
              </w:tabs>
              <w:spacing w:line="269" w:lineRule="exact"/>
              <w:rPr>
                <w:rFonts w:ascii="Lato Light" w:eastAsia="Hobo Std" w:hAnsi="Lato Light" w:cstheme="minorHAnsi"/>
                <w:spacing w:val="2"/>
                <w:w w:val="105"/>
              </w:rPr>
            </w:pPr>
          </w:p>
        </w:tc>
      </w:tr>
      <w:tr w:rsidR="00E62C48" w:rsidRPr="002A05EF" w14:paraId="0809DC13" w14:textId="77777777" w:rsidTr="000035D3">
        <w:trPr>
          <w:trHeight w:val="567"/>
          <w:jc w:val="center"/>
        </w:trPr>
        <w:tc>
          <w:tcPr>
            <w:tcW w:w="1664" w:type="pct"/>
            <w:shd w:val="clear" w:color="auto" w:fill="B75C9E"/>
            <w:vAlign w:val="center"/>
          </w:tcPr>
          <w:p w14:paraId="36C89B2A"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Partita IVA</w:t>
            </w:r>
          </w:p>
        </w:tc>
        <w:tc>
          <w:tcPr>
            <w:tcW w:w="3336" w:type="pct"/>
            <w:vAlign w:val="center"/>
          </w:tcPr>
          <w:p w14:paraId="48F55D52" w14:textId="77777777" w:rsidR="00E62C48" w:rsidRPr="002A05EF" w:rsidRDefault="00E62C48" w:rsidP="000035D3">
            <w:pPr>
              <w:tabs>
                <w:tab w:val="left" w:pos="2094"/>
              </w:tabs>
              <w:spacing w:line="269" w:lineRule="exact"/>
              <w:rPr>
                <w:rFonts w:ascii="Lato Light" w:eastAsia="Hobo Std" w:hAnsi="Lato Light" w:cstheme="minorHAnsi"/>
                <w:spacing w:val="2"/>
                <w:w w:val="105"/>
              </w:rPr>
            </w:pPr>
          </w:p>
        </w:tc>
      </w:tr>
      <w:tr w:rsidR="00E62C48" w:rsidRPr="002A05EF" w14:paraId="7B0E65EE" w14:textId="77777777" w:rsidTr="000035D3">
        <w:trPr>
          <w:trHeight w:val="817"/>
          <w:jc w:val="center"/>
        </w:trPr>
        <w:tc>
          <w:tcPr>
            <w:tcW w:w="1664" w:type="pct"/>
            <w:shd w:val="clear" w:color="auto" w:fill="B75C9E"/>
            <w:vAlign w:val="center"/>
          </w:tcPr>
          <w:p w14:paraId="7D4C6ABD"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Sito web</w:t>
            </w:r>
            <w:r w:rsidRPr="002A05EF">
              <w:rPr>
                <w:rFonts w:ascii="Lato Light" w:eastAsia="Hobo Std" w:hAnsi="Lato Light" w:cstheme="minorHAnsi"/>
                <w:color w:val="FFFFFF" w:themeColor="background1"/>
                <w:spacing w:val="2"/>
                <w:w w:val="105"/>
                <w:sz w:val="24"/>
                <w:szCs w:val="28"/>
              </w:rPr>
              <w:br/>
            </w:r>
            <w:r w:rsidRPr="002A05EF">
              <w:rPr>
                <w:rFonts w:ascii="Lato Light" w:eastAsia="Hobo Std" w:hAnsi="Lato Light" w:cstheme="minorHAnsi"/>
                <w:color w:val="FFFFFF" w:themeColor="background1"/>
                <w:spacing w:val="2"/>
                <w:w w:val="105"/>
              </w:rPr>
              <w:t>(se disponibile)</w:t>
            </w:r>
          </w:p>
        </w:tc>
        <w:tc>
          <w:tcPr>
            <w:tcW w:w="3336" w:type="pct"/>
            <w:vAlign w:val="center"/>
          </w:tcPr>
          <w:p w14:paraId="77A7CA72" w14:textId="77777777" w:rsidR="00E62C48" w:rsidRPr="002A05EF" w:rsidRDefault="00E62C48" w:rsidP="000035D3">
            <w:pPr>
              <w:tabs>
                <w:tab w:val="left" w:pos="2094"/>
              </w:tabs>
              <w:spacing w:line="269" w:lineRule="exact"/>
              <w:rPr>
                <w:rFonts w:ascii="Lato Light" w:eastAsia="Hobo Std" w:hAnsi="Lato Light" w:cstheme="minorHAnsi"/>
                <w:spacing w:val="2"/>
                <w:w w:val="105"/>
              </w:rPr>
            </w:pPr>
          </w:p>
        </w:tc>
      </w:tr>
      <w:tr w:rsidR="00A10257" w:rsidRPr="002A05EF" w14:paraId="17EC36CF" w14:textId="77777777" w:rsidTr="000035D3">
        <w:trPr>
          <w:trHeight w:val="817"/>
          <w:jc w:val="center"/>
        </w:trPr>
        <w:tc>
          <w:tcPr>
            <w:tcW w:w="1664" w:type="pct"/>
            <w:shd w:val="clear" w:color="auto" w:fill="B75C9E"/>
            <w:vAlign w:val="center"/>
          </w:tcPr>
          <w:p w14:paraId="6CBBFD0E" w14:textId="3EC21B0D"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Codice REA</w:t>
            </w:r>
          </w:p>
        </w:tc>
        <w:tc>
          <w:tcPr>
            <w:tcW w:w="3336" w:type="pct"/>
            <w:vAlign w:val="center"/>
          </w:tcPr>
          <w:p w14:paraId="02E7F69A"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r w:rsidR="00A10257" w:rsidRPr="002A05EF" w14:paraId="5B119A67" w14:textId="77777777" w:rsidTr="000035D3">
        <w:trPr>
          <w:trHeight w:val="817"/>
          <w:jc w:val="center"/>
        </w:trPr>
        <w:tc>
          <w:tcPr>
            <w:tcW w:w="1664" w:type="pct"/>
            <w:shd w:val="clear" w:color="auto" w:fill="B75C9E"/>
            <w:vAlign w:val="center"/>
          </w:tcPr>
          <w:p w14:paraId="33A57E0D" w14:textId="46A51226"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ATECO</w:t>
            </w:r>
          </w:p>
        </w:tc>
        <w:tc>
          <w:tcPr>
            <w:tcW w:w="3336" w:type="pct"/>
            <w:vAlign w:val="center"/>
          </w:tcPr>
          <w:p w14:paraId="6EE179FC"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bl>
    <w:p w14:paraId="5FD9B4E1" w14:textId="77777777" w:rsidR="00E62C48" w:rsidRPr="002A05EF" w:rsidRDefault="00E62C48" w:rsidP="00E62C48">
      <w:pPr>
        <w:pStyle w:val="Titolo2"/>
        <w:ind w:left="576" w:hanging="576"/>
        <w:rPr>
          <w:bCs/>
          <w:sz w:val="24"/>
          <w:szCs w:val="24"/>
          <w:lang w:val="it-IT"/>
        </w:rPr>
      </w:pPr>
    </w:p>
    <w:p w14:paraId="2C68E04F" w14:textId="77777777" w:rsidR="00E62C48" w:rsidRPr="002A05EF" w:rsidRDefault="00E62C48">
      <w:pPr>
        <w:widowControl/>
        <w:suppressAutoHyphens w:val="0"/>
        <w:rPr>
          <w:rFonts w:ascii="Lato Light" w:eastAsiaTheme="majorEastAsia" w:hAnsi="Lato Light" w:cstheme="majorBidi"/>
          <w:bCs/>
          <w:color w:val="000000" w:themeColor="text1"/>
          <w:sz w:val="24"/>
          <w:szCs w:val="24"/>
          <w:lang w:eastAsia="en-US"/>
        </w:rPr>
      </w:pPr>
      <w:r w:rsidRPr="002A05EF">
        <w:rPr>
          <w:rFonts w:ascii="Lato Light" w:hAnsi="Lato Light"/>
          <w:bCs/>
          <w:sz w:val="24"/>
          <w:szCs w:val="24"/>
        </w:rPr>
        <w:br w:type="page"/>
      </w:r>
    </w:p>
    <w:p w14:paraId="51539792" w14:textId="0674DCFA" w:rsidR="00E62C48" w:rsidRPr="002A05EF" w:rsidRDefault="00E62C48" w:rsidP="00E62C48">
      <w:pPr>
        <w:pStyle w:val="Titolo2"/>
        <w:ind w:left="576" w:hanging="576"/>
        <w:rPr>
          <w:bCs/>
          <w:sz w:val="24"/>
          <w:szCs w:val="24"/>
          <w:lang w:val="it-IT"/>
        </w:rPr>
      </w:pPr>
      <w:r w:rsidRPr="002A05EF">
        <w:rPr>
          <w:bCs/>
          <w:sz w:val="24"/>
          <w:szCs w:val="24"/>
          <w:lang w:val="it-IT"/>
        </w:rPr>
        <w:lastRenderedPageBreak/>
        <w:t>Dati del legale rappresentante</w:t>
      </w:r>
    </w:p>
    <w:tbl>
      <w:tblPr>
        <w:tblStyle w:val="Grigliatabella"/>
        <w:tblW w:w="4926" w:type="pct"/>
        <w:jc w:val="center"/>
        <w:tblBorders>
          <w:top w:val="single" w:sz="4" w:space="0" w:color="DBAECF"/>
          <w:left w:val="single" w:sz="4" w:space="0" w:color="DBAECF"/>
          <w:bottom w:val="single" w:sz="4" w:space="0" w:color="DBAECF"/>
          <w:right w:val="single" w:sz="4" w:space="0" w:color="DBAECF"/>
          <w:insideH w:val="single" w:sz="4" w:space="0" w:color="DBAECF"/>
          <w:insideV w:val="single" w:sz="4" w:space="0" w:color="DBAECF"/>
        </w:tblBorders>
        <w:tblLook w:val="04A0" w:firstRow="1" w:lastRow="0" w:firstColumn="1" w:lastColumn="0" w:noHBand="0" w:noVBand="1"/>
      </w:tblPr>
      <w:tblGrid>
        <w:gridCol w:w="2976"/>
        <w:gridCol w:w="5950"/>
      </w:tblGrid>
      <w:tr w:rsidR="00E62C48" w:rsidRPr="002A05EF" w14:paraId="7A3F03B9" w14:textId="77777777" w:rsidTr="000035D3">
        <w:trPr>
          <w:trHeight w:val="567"/>
          <w:jc w:val="center"/>
        </w:trPr>
        <w:tc>
          <w:tcPr>
            <w:tcW w:w="1667" w:type="pct"/>
            <w:shd w:val="clear" w:color="auto" w:fill="B75C9E"/>
            <w:vAlign w:val="center"/>
          </w:tcPr>
          <w:p w14:paraId="0EEA9DF9"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Cognome</w:t>
            </w:r>
          </w:p>
        </w:tc>
        <w:tc>
          <w:tcPr>
            <w:tcW w:w="3333" w:type="pct"/>
            <w:vAlign w:val="center"/>
          </w:tcPr>
          <w:p w14:paraId="59BB1C71"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7DAC2C33" w14:textId="77777777" w:rsidTr="000035D3">
        <w:trPr>
          <w:trHeight w:val="567"/>
          <w:jc w:val="center"/>
        </w:trPr>
        <w:tc>
          <w:tcPr>
            <w:tcW w:w="1667" w:type="pct"/>
            <w:shd w:val="clear" w:color="auto" w:fill="B75C9E"/>
            <w:vAlign w:val="center"/>
          </w:tcPr>
          <w:p w14:paraId="5E7EC6E4"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Nome</w:t>
            </w:r>
          </w:p>
        </w:tc>
        <w:tc>
          <w:tcPr>
            <w:tcW w:w="3333" w:type="pct"/>
            <w:vAlign w:val="center"/>
          </w:tcPr>
          <w:p w14:paraId="40A10E3E"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5F75B0F6" w14:textId="77777777" w:rsidTr="000035D3">
        <w:trPr>
          <w:trHeight w:val="567"/>
          <w:jc w:val="center"/>
        </w:trPr>
        <w:tc>
          <w:tcPr>
            <w:tcW w:w="1667" w:type="pct"/>
            <w:shd w:val="clear" w:color="auto" w:fill="B75C9E"/>
            <w:vAlign w:val="center"/>
          </w:tcPr>
          <w:p w14:paraId="51288BE6"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Telefono</w:t>
            </w:r>
          </w:p>
        </w:tc>
        <w:tc>
          <w:tcPr>
            <w:tcW w:w="3333" w:type="pct"/>
            <w:vAlign w:val="center"/>
          </w:tcPr>
          <w:p w14:paraId="1B8BDBA3"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77B04580" w14:textId="77777777" w:rsidTr="000035D3">
        <w:trPr>
          <w:trHeight w:val="567"/>
          <w:jc w:val="center"/>
        </w:trPr>
        <w:tc>
          <w:tcPr>
            <w:tcW w:w="1667" w:type="pct"/>
            <w:shd w:val="clear" w:color="auto" w:fill="B75C9E"/>
            <w:vAlign w:val="center"/>
          </w:tcPr>
          <w:p w14:paraId="4112C8C6"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E-mail</w:t>
            </w:r>
          </w:p>
        </w:tc>
        <w:tc>
          <w:tcPr>
            <w:tcW w:w="3333" w:type="pct"/>
            <w:vAlign w:val="center"/>
          </w:tcPr>
          <w:p w14:paraId="08AD33FE"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1C66C329" w14:textId="77777777" w:rsidTr="000035D3">
        <w:trPr>
          <w:trHeight w:val="567"/>
          <w:jc w:val="center"/>
        </w:trPr>
        <w:tc>
          <w:tcPr>
            <w:tcW w:w="1667" w:type="pct"/>
            <w:shd w:val="clear" w:color="auto" w:fill="B75C9E"/>
            <w:vAlign w:val="center"/>
          </w:tcPr>
          <w:p w14:paraId="4067427A"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PEC</w:t>
            </w:r>
          </w:p>
        </w:tc>
        <w:tc>
          <w:tcPr>
            <w:tcW w:w="3333" w:type="pct"/>
            <w:vAlign w:val="center"/>
          </w:tcPr>
          <w:p w14:paraId="546E0947"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46D9CA2F" w14:textId="77777777" w:rsidTr="000035D3">
        <w:trPr>
          <w:trHeight w:val="567"/>
          <w:jc w:val="center"/>
        </w:trPr>
        <w:tc>
          <w:tcPr>
            <w:tcW w:w="1667" w:type="pct"/>
            <w:shd w:val="clear" w:color="auto" w:fill="B75C9E"/>
            <w:vAlign w:val="center"/>
          </w:tcPr>
          <w:p w14:paraId="2D59B19F"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 xml:space="preserve">Codice fiscale </w:t>
            </w:r>
          </w:p>
        </w:tc>
        <w:tc>
          <w:tcPr>
            <w:tcW w:w="3333" w:type="pct"/>
            <w:vAlign w:val="center"/>
          </w:tcPr>
          <w:p w14:paraId="64FFDD4D"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bl>
    <w:p w14:paraId="2C2E468A" w14:textId="77777777" w:rsidR="00E62C48" w:rsidRPr="002A05EF" w:rsidRDefault="00E62C48" w:rsidP="00E62C48">
      <w:pPr>
        <w:tabs>
          <w:tab w:val="left" w:pos="2094"/>
        </w:tabs>
        <w:spacing w:line="269" w:lineRule="exact"/>
        <w:ind w:left="360"/>
        <w:rPr>
          <w:rFonts w:ascii="Lato Light" w:hAnsi="Lato Light" w:cstheme="minorHAnsi"/>
          <w:b/>
        </w:rPr>
      </w:pPr>
    </w:p>
    <w:p w14:paraId="0A00E06B" w14:textId="00888B45" w:rsidR="00A10257" w:rsidRPr="002A05EF" w:rsidRDefault="00A10257" w:rsidP="00A10257">
      <w:pPr>
        <w:keepNext/>
        <w:spacing w:after="160"/>
        <w:rPr>
          <w:rFonts w:ascii="Lato Light" w:eastAsia="Arial" w:hAnsi="Lato Light" w:cs="Arial"/>
          <w:bCs/>
          <w:sz w:val="30"/>
          <w:szCs w:val="30"/>
        </w:rPr>
      </w:pPr>
      <w:bookmarkStart w:id="0" w:name="_Hlk55226189"/>
      <w:r w:rsidRPr="002A05EF">
        <w:rPr>
          <w:rFonts w:ascii="Lato Light" w:eastAsia="Arial" w:hAnsi="Lato Light" w:cs="Arial"/>
          <w:bCs/>
          <w:sz w:val="30"/>
          <w:szCs w:val="30"/>
        </w:rPr>
        <w:t>Dati identificativi Partner 1</w:t>
      </w:r>
    </w:p>
    <w:tbl>
      <w:tblPr>
        <w:tblStyle w:val="Grigliatabella"/>
        <w:tblW w:w="4926" w:type="pct"/>
        <w:jc w:val="center"/>
        <w:tblBorders>
          <w:top w:val="single" w:sz="4" w:space="0" w:color="DBAECF"/>
          <w:left w:val="single" w:sz="4" w:space="0" w:color="DBAECF"/>
          <w:bottom w:val="single" w:sz="4" w:space="0" w:color="DBAECF"/>
          <w:right w:val="single" w:sz="4" w:space="0" w:color="DBAECF"/>
          <w:insideH w:val="single" w:sz="4" w:space="0" w:color="DBAECF"/>
          <w:insideV w:val="single" w:sz="4" w:space="0" w:color="DBAECF"/>
        </w:tblBorders>
        <w:tblLook w:val="04A0" w:firstRow="1" w:lastRow="0" w:firstColumn="1" w:lastColumn="0" w:noHBand="0" w:noVBand="1"/>
      </w:tblPr>
      <w:tblGrid>
        <w:gridCol w:w="2971"/>
        <w:gridCol w:w="5955"/>
      </w:tblGrid>
      <w:tr w:rsidR="00A10257" w:rsidRPr="002A05EF" w14:paraId="6F908D10" w14:textId="77777777" w:rsidTr="000035D3">
        <w:trPr>
          <w:trHeight w:val="566"/>
          <w:jc w:val="center"/>
        </w:trPr>
        <w:tc>
          <w:tcPr>
            <w:tcW w:w="1664" w:type="pct"/>
            <w:shd w:val="clear" w:color="auto" w:fill="B75C9E"/>
            <w:vAlign w:val="center"/>
          </w:tcPr>
          <w:p w14:paraId="5EAE1B72"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Denominazione</w:t>
            </w:r>
          </w:p>
        </w:tc>
        <w:tc>
          <w:tcPr>
            <w:tcW w:w="3336" w:type="pct"/>
            <w:vAlign w:val="center"/>
          </w:tcPr>
          <w:p w14:paraId="585FD58E"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5A106C85" w14:textId="77777777" w:rsidTr="000035D3">
        <w:trPr>
          <w:trHeight w:val="972"/>
          <w:jc w:val="center"/>
        </w:trPr>
        <w:tc>
          <w:tcPr>
            <w:tcW w:w="1664" w:type="pct"/>
            <w:shd w:val="clear" w:color="auto" w:fill="B75C9E"/>
            <w:vAlign w:val="center"/>
          </w:tcPr>
          <w:p w14:paraId="17808EE8"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Indirizzo</w:t>
            </w:r>
            <w:r w:rsidRPr="002A05EF">
              <w:rPr>
                <w:rFonts w:ascii="Lato Light" w:eastAsia="Hobo Std" w:hAnsi="Lato Light" w:cstheme="minorHAnsi"/>
                <w:color w:val="FFFFFF" w:themeColor="background1"/>
                <w:spacing w:val="2"/>
                <w:w w:val="105"/>
                <w:sz w:val="24"/>
                <w:szCs w:val="28"/>
              </w:rPr>
              <w:br/>
            </w:r>
            <w:r w:rsidRPr="002A05EF">
              <w:rPr>
                <w:rFonts w:ascii="Lato Light" w:eastAsia="Hobo Std" w:hAnsi="Lato Light" w:cstheme="minorHAnsi"/>
                <w:color w:val="FFFFFF" w:themeColor="background1"/>
                <w:spacing w:val="2"/>
                <w:w w:val="105"/>
              </w:rPr>
              <w:t>(indicare sede legale e operativa, se diversa)</w:t>
            </w:r>
          </w:p>
        </w:tc>
        <w:tc>
          <w:tcPr>
            <w:tcW w:w="3336" w:type="pct"/>
            <w:vAlign w:val="center"/>
          </w:tcPr>
          <w:p w14:paraId="39F729EE"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5F0BEAD2" w14:textId="77777777" w:rsidTr="000035D3">
        <w:trPr>
          <w:trHeight w:val="567"/>
          <w:jc w:val="center"/>
        </w:trPr>
        <w:tc>
          <w:tcPr>
            <w:tcW w:w="1664" w:type="pct"/>
            <w:shd w:val="clear" w:color="auto" w:fill="B75C9E"/>
            <w:vAlign w:val="center"/>
          </w:tcPr>
          <w:p w14:paraId="43201B15"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Comune</w:t>
            </w:r>
          </w:p>
        </w:tc>
        <w:tc>
          <w:tcPr>
            <w:tcW w:w="3336" w:type="pct"/>
            <w:vAlign w:val="center"/>
          </w:tcPr>
          <w:p w14:paraId="41BBDCA1"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0A792769" w14:textId="77777777" w:rsidTr="000035D3">
        <w:trPr>
          <w:trHeight w:val="567"/>
          <w:jc w:val="center"/>
        </w:trPr>
        <w:tc>
          <w:tcPr>
            <w:tcW w:w="1664" w:type="pct"/>
            <w:shd w:val="clear" w:color="auto" w:fill="B75C9E"/>
            <w:vAlign w:val="center"/>
          </w:tcPr>
          <w:p w14:paraId="673C6E6D"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CAP</w:t>
            </w:r>
          </w:p>
        </w:tc>
        <w:tc>
          <w:tcPr>
            <w:tcW w:w="3336" w:type="pct"/>
            <w:vAlign w:val="center"/>
          </w:tcPr>
          <w:p w14:paraId="14653A45"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11A1CFB8" w14:textId="77777777" w:rsidTr="000035D3">
        <w:trPr>
          <w:trHeight w:val="567"/>
          <w:jc w:val="center"/>
        </w:trPr>
        <w:tc>
          <w:tcPr>
            <w:tcW w:w="1664" w:type="pct"/>
            <w:shd w:val="clear" w:color="auto" w:fill="B75C9E"/>
            <w:vAlign w:val="center"/>
          </w:tcPr>
          <w:p w14:paraId="64E99F6A"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Provincia</w:t>
            </w:r>
          </w:p>
        </w:tc>
        <w:tc>
          <w:tcPr>
            <w:tcW w:w="3336" w:type="pct"/>
            <w:vAlign w:val="center"/>
          </w:tcPr>
          <w:p w14:paraId="71958F27"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5616021B" w14:textId="77777777" w:rsidTr="000035D3">
        <w:trPr>
          <w:trHeight w:val="567"/>
          <w:jc w:val="center"/>
        </w:trPr>
        <w:tc>
          <w:tcPr>
            <w:tcW w:w="1664" w:type="pct"/>
            <w:shd w:val="clear" w:color="auto" w:fill="B75C9E"/>
            <w:vAlign w:val="center"/>
          </w:tcPr>
          <w:p w14:paraId="07AA85C3"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Telefono/Cellulare</w:t>
            </w:r>
          </w:p>
        </w:tc>
        <w:tc>
          <w:tcPr>
            <w:tcW w:w="3336" w:type="pct"/>
            <w:vAlign w:val="center"/>
          </w:tcPr>
          <w:p w14:paraId="33DA3AFE"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6151E063" w14:textId="77777777" w:rsidTr="000035D3">
        <w:trPr>
          <w:trHeight w:val="567"/>
          <w:jc w:val="center"/>
        </w:trPr>
        <w:tc>
          <w:tcPr>
            <w:tcW w:w="1664" w:type="pct"/>
            <w:shd w:val="clear" w:color="auto" w:fill="B75C9E"/>
            <w:vAlign w:val="center"/>
          </w:tcPr>
          <w:p w14:paraId="255BABDD"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E-mail</w:t>
            </w:r>
          </w:p>
        </w:tc>
        <w:tc>
          <w:tcPr>
            <w:tcW w:w="3336" w:type="pct"/>
            <w:vAlign w:val="center"/>
          </w:tcPr>
          <w:p w14:paraId="48DCFFE5"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7E5D436E" w14:textId="77777777" w:rsidTr="000035D3">
        <w:trPr>
          <w:trHeight w:val="567"/>
          <w:jc w:val="center"/>
        </w:trPr>
        <w:tc>
          <w:tcPr>
            <w:tcW w:w="1664" w:type="pct"/>
            <w:shd w:val="clear" w:color="auto" w:fill="B75C9E"/>
            <w:vAlign w:val="center"/>
          </w:tcPr>
          <w:p w14:paraId="1D1A1AE5"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PEC</w:t>
            </w:r>
          </w:p>
        </w:tc>
        <w:tc>
          <w:tcPr>
            <w:tcW w:w="3336" w:type="pct"/>
            <w:vAlign w:val="center"/>
          </w:tcPr>
          <w:p w14:paraId="0D86905F"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593A8CDE" w14:textId="77777777" w:rsidTr="000035D3">
        <w:trPr>
          <w:trHeight w:val="567"/>
          <w:jc w:val="center"/>
        </w:trPr>
        <w:tc>
          <w:tcPr>
            <w:tcW w:w="1664" w:type="pct"/>
            <w:shd w:val="clear" w:color="auto" w:fill="B75C9E"/>
            <w:vAlign w:val="center"/>
          </w:tcPr>
          <w:p w14:paraId="5AF0D8A2"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Codice fiscale</w:t>
            </w:r>
          </w:p>
        </w:tc>
        <w:tc>
          <w:tcPr>
            <w:tcW w:w="3336" w:type="pct"/>
            <w:vAlign w:val="center"/>
          </w:tcPr>
          <w:p w14:paraId="64B39A7D"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r w:rsidR="00A10257" w:rsidRPr="002A05EF" w14:paraId="3F175F0F" w14:textId="77777777" w:rsidTr="000035D3">
        <w:trPr>
          <w:trHeight w:val="567"/>
          <w:jc w:val="center"/>
        </w:trPr>
        <w:tc>
          <w:tcPr>
            <w:tcW w:w="1664" w:type="pct"/>
            <w:shd w:val="clear" w:color="auto" w:fill="B75C9E"/>
            <w:vAlign w:val="center"/>
          </w:tcPr>
          <w:p w14:paraId="363B0A39"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Partita IVA</w:t>
            </w:r>
          </w:p>
        </w:tc>
        <w:tc>
          <w:tcPr>
            <w:tcW w:w="3336" w:type="pct"/>
            <w:vAlign w:val="center"/>
          </w:tcPr>
          <w:p w14:paraId="120403ED"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r w:rsidR="00A10257" w:rsidRPr="002A05EF" w14:paraId="43C28928" w14:textId="77777777" w:rsidTr="000035D3">
        <w:trPr>
          <w:trHeight w:val="817"/>
          <w:jc w:val="center"/>
        </w:trPr>
        <w:tc>
          <w:tcPr>
            <w:tcW w:w="1664" w:type="pct"/>
            <w:shd w:val="clear" w:color="auto" w:fill="B75C9E"/>
            <w:vAlign w:val="center"/>
          </w:tcPr>
          <w:p w14:paraId="7EA6929E"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Sito web</w:t>
            </w:r>
            <w:r w:rsidRPr="002A05EF">
              <w:rPr>
                <w:rFonts w:ascii="Lato Light" w:eastAsia="Hobo Std" w:hAnsi="Lato Light" w:cstheme="minorHAnsi"/>
                <w:color w:val="FFFFFF" w:themeColor="background1"/>
                <w:spacing w:val="2"/>
                <w:w w:val="105"/>
                <w:sz w:val="24"/>
                <w:szCs w:val="28"/>
              </w:rPr>
              <w:br/>
            </w:r>
            <w:r w:rsidRPr="002A05EF">
              <w:rPr>
                <w:rFonts w:ascii="Lato Light" w:eastAsia="Hobo Std" w:hAnsi="Lato Light" w:cstheme="minorHAnsi"/>
                <w:color w:val="FFFFFF" w:themeColor="background1"/>
                <w:spacing w:val="2"/>
                <w:w w:val="105"/>
              </w:rPr>
              <w:t>(se disponibile)</w:t>
            </w:r>
          </w:p>
        </w:tc>
        <w:tc>
          <w:tcPr>
            <w:tcW w:w="3336" w:type="pct"/>
            <w:vAlign w:val="center"/>
          </w:tcPr>
          <w:p w14:paraId="5753C53D"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r w:rsidR="00A10257" w:rsidRPr="002A05EF" w14:paraId="047196CA" w14:textId="77777777" w:rsidTr="000035D3">
        <w:trPr>
          <w:trHeight w:val="817"/>
          <w:jc w:val="center"/>
        </w:trPr>
        <w:tc>
          <w:tcPr>
            <w:tcW w:w="1664" w:type="pct"/>
            <w:shd w:val="clear" w:color="auto" w:fill="B75C9E"/>
            <w:vAlign w:val="center"/>
          </w:tcPr>
          <w:p w14:paraId="19148EC3"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Codice REA</w:t>
            </w:r>
          </w:p>
        </w:tc>
        <w:tc>
          <w:tcPr>
            <w:tcW w:w="3336" w:type="pct"/>
            <w:vAlign w:val="center"/>
          </w:tcPr>
          <w:p w14:paraId="44B59067"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r w:rsidR="00A10257" w:rsidRPr="002A05EF" w14:paraId="28B07333" w14:textId="77777777" w:rsidTr="000035D3">
        <w:trPr>
          <w:trHeight w:val="817"/>
          <w:jc w:val="center"/>
        </w:trPr>
        <w:tc>
          <w:tcPr>
            <w:tcW w:w="1664" w:type="pct"/>
            <w:shd w:val="clear" w:color="auto" w:fill="B75C9E"/>
            <w:vAlign w:val="center"/>
          </w:tcPr>
          <w:p w14:paraId="14B26EEB"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lastRenderedPageBreak/>
              <w:t>ATECO</w:t>
            </w:r>
          </w:p>
        </w:tc>
        <w:tc>
          <w:tcPr>
            <w:tcW w:w="3336" w:type="pct"/>
            <w:vAlign w:val="center"/>
          </w:tcPr>
          <w:p w14:paraId="1C55F54E"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bl>
    <w:p w14:paraId="410DDA98" w14:textId="77777777" w:rsidR="00A10257" w:rsidRPr="002A05EF" w:rsidRDefault="00A10257" w:rsidP="00A10257">
      <w:pPr>
        <w:pStyle w:val="Titolo2"/>
        <w:ind w:left="576" w:hanging="576"/>
        <w:rPr>
          <w:bCs/>
          <w:sz w:val="24"/>
          <w:szCs w:val="24"/>
          <w:lang w:val="it-IT"/>
        </w:rPr>
      </w:pPr>
      <w:r w:rsidRPr="002A05EF">
        <w:rPr>
          <w:bCs/>
          <w:sz w:val="24"/>
          <w:szCs w:val="24"/>
          <w:lang w:val="it-IT"/>
        </w:rPr>
        <w:t>Dati del legale rappresentante</w:t>
      </w:r>
    </w:p>
    <w:p w14:paraId="4B87D35B" w14:textId="77777777" w:rsidR="00A10257" w:rsidRPr="002A05EF" w:rsidRDefault="00A10257" w:rsidP="00A10257">
      <w:pPr>
        <w:rPr>
          <w:rFonts w:ascii="Lato Light" w:hAnsi="Lato Light"/>
          <w:lang w:eastAsia="en-US"/>
        </w:rPr>
      </w:pPr>
    </w:p>
    <w:tbl>
      <w:tblPr>
        <w:tblStyle w:val="Grigliatabella"/>
        <w:tblW w:w="4926" w:type="pct"/>
        <w:jc w:val="center"/>
        <w:tblBorders>
          <w:top w:val="single" w:sz="4" w:space="0" w:color="DBAECF"/>
          <w:left w:val="single" w:sz="4" w:space="0" w:color="DBAECF"/>
          <w:bottom w:val="single" w:sz="4" w:space="0" w:color="DBAECF"/>
          <w:right w:val="single" w:sz="4" w:space="0" w:color="DBAECF"/>
          <w:insideH w:val="single" w:sz="4" w:space="0" w:color="DBAECF"/>
          <w:insideV w:val="single" w:sz="4" w:space="0" w:color="DBAECF"/>
        </w:tblBorders>
        <w:tblLook w:val="04A0" w:firstRow="1" w:lastRow="0" w:firstColumn="1" w:lastColumn="0" w:noHBand="0" w:noVBand="1"/>
      </w:tblPr>
      <w:tblGrid>
        <w:gridCol w:w="2976"/>
        <w:gridCol w:w="5950"/>
      </w:tblGrid>
      <w:tr w:rsidR="00A10257" w:rsidRPr="002A05EF" w14:paraId="234653B5" w14:textId="77777777" w:rsidTr="000035D3">
        <w:trPr>
          <w:trHeight w:val="567"/>
          <w:jc w:val="center"/>
        </w:trPr>
        <w:tc>
          <w:tcPr>
            <w:tcW w:w="1667" w:type="pct"/>
            <w:shd w:val="clear" w:color="auto" w:fill="B75C9E"/>
            <w:vAlign w:val="center"/>
          </w:tcPr>
          <w:p w14:paraId="34C4379B"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Cognome</w:t>
            </w:r>
          </w:p>
        </w:tc>
        <w:tc>
          <w:tcPr>
            <w:tcW w:w="3333" w:type="pct"/>
            <w:vAlign w:val="center"/>
          </w:tcPr>
          <w:p w14:paraId="6695FE36"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6EB0D553" w14:textId="77777777" w:rsidTr="000035D3">
        <w:trPr>
          <w:trHeight w:val="567"/>
          <w:jc w:val="center"/>
        </w:trPr>
        <w:tc>
          <w:tcPr>
            <w:tcW w:w="1667" w:type="pct"/>
            <w:shd w:val="clear" w:color="auto" w:fill="B75C9E"/>
            <w:vAlign w:val="center"/>
          </w:tcPr>
          <w:p w14:paraId="5C06046B"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Nome</w:t>
            </w:r>
          </w:p>
        </w:tc>
        <w:tc>
          <w:tcPr>
            <w:tcW w:w="3333" w:type="pct"/>
            <w:vAlign w:val="center"/>
          </w:tcPr>
          <w:p w14:paraId="6DE46984"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665EC6A9" w14:textId="77777777" w:rsidTr="000035D3">
        <w:trPr>
          <w:trHeight w:val="567"/>
          <w:jc w:val="center"/>
        </w:trPr>
        <w:tc>
          <w:tcPr>
            <w:tcW w:w="1667" w:type="pct"/>
            <w:shd w:val="clear" w:color="auto" w:fill="B75C9E"/>
            <w:vAlign w:val="center"/>
          </w:tcPr>
          <w:p w14:paraId="10F4D268"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Telefono</w:t>
            </w:r>
          </w:p>
        </w:tc>
        <w:tc>
          <w:tcPr>
            <w:tcW w:w="3333" w:type="pct"/>
            <w:vAlign w:val="center"/>
          </w:tcPr>
          <w:p w14:paraId="1B389FFF"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3CD31A4F" w14:textId="77777777" w:rsidTr="000035D3">
        <w:trPr>
          <w:trHeight w:val="567"/>
          <w:jc w:val="center"/>
        </w:trPr>
        <w:tc>
          <w:tcPr>
            <w:tcW w:w="1667" w:type="pct"/>
            <w:shd w:val="clear" w:color="auto" w:fill="B75C9E"/>
            <w:vAlign w:val="center"/>
          </w:tcPr>
          <w:p w14:paraId="5CF8371B"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E-mail</w:t>
            </w:r>
          </w:p>
        </w:tc>
        <w:tc>
          <w:tcPr>
            <w:tcW w:w="3333" w:type="pct"/>
            <w:vAlign w:val="center"/>
          </w:tcPr>
          <w:p w14:paraId="3966EE5C"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166E74C0" w14:textId="77777777" w:rsidTr="000035D3">
        <w:trPr>
          <w:trHeight w:val="567"/>
          <w:jc w:val="center"/>
        </w:trPr>
        <w:tc>
          <w:tcPr>
            <w:tcW w:w="1667" w:type="pct"/>
            <w:shd w:val="clear" w:color="auto" w:fill="B75C9E"/>
            <w:vAlign w:val="center"/>
          </w:tcPr>
          <w:p w14:paraId="09A52F34"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PEC</w:t>
            </w:r>
          </w:p>
        </w:tc>
        <w:tc>
          <w:tcPr>
            <w:tcW w:w="3333" w:type="pct"/>
            <w:vAlign w:val="center"/>
          </w:tcPr>
          <w:p w14:paraId="2110A3F3"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5FE871F3" w14:textId="77777777" w:rsidTr="000035D3">
        <w:trPr>
          <w:trHeight w:val="567"/>
          <w:jc w:val="center"/>
        </w:trPr>
        <w:tc>
          <w:tcPr>
            <w:tcW w:w="1667" w:type="pct"/>
            <w:shd w:val="clear" w:color="auto" w:fill="B75C9E"/>
            <w:vAlign w:val="center"/>
          </w:tcPr>
          <w:p w14:paraId="2681AA91"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 xml:space="preserve">Codice fiscale </w:t>
            </w:r>
          </w:p>
        </w:tc>
        <w:tc>
          <w:tcPr>
            <w:tcW w:w="3333" w:type="pct"/>
            <w:vAlign w:val="center"/>
          </w:tcPr>
          <w:p w14:paraId="577934B9"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bookmarkEnd w:id="0"/>
    </w:tbl>
    <w:p w14:paraId="3730D636" w14:textId="77777777" w:rsidR="00A10257" w:rsidRPr="002A05EF" w:rsidRDefault="00A10257" w:rsidP="00E62C48">
      <w:pPr>
        <w:pStyle w:val="Titolo2"/>
        <w:rPr>
          <w:bCs/>
          <w:sz w:val="24"/>
          <w:szCs w:val="24"/>
          <w:lang w:val="it-IT"/>
        </w:rPr>
      </w:pPr>
    </w:p>
    <w:p w14:paraId="15E95CF1" w14:textId="3F18AC8B" w:rsidR="00A10257" w:rsidRPr="002A05EF" w:rsidRDefault="00A10257" w:rsidP="00A10257">
      <w:pPr>
        <w:keepNext/>
        <w:spacing w:after="160"/>
        <w:rPr>
          <w:rFonts w:ascii="Lato Light" w:eastAsia="Arial" w:hAnsi="Lato Light" w:cs="Arial"/>
          <w:bCs/>
          <w:sz w:val="30"/>
          <w:szCs w:val="30"/>
        </w:rPr>
      </w:pPr>
      <w:r w:rsidRPr="002A05EF">
        <w:rPr>
          <w:rFonts w:ascii="Lato Light" w:eastAsia="Arial" w:hAnsi="Lato Light" w:cs="Arial"/>
          <w:bCs/>
          <w:sz w:val="30"/>
          <w:szCs w:val="30"/>
        </w:rPr>
        <w:t>Dati identificativi Partner n (aggiungere sezione per ogni partner)</w:t>
      </w:r>
    </w:p>
    <w:tbl>
      <w:tblPr>
        <w:tblStyle w:val="Grigliatabella"/>
        <w:tblW w:w="4926" w:type="pct"/>
        <w:jc w:val="center"/>
        <w:tblBorders>
          <w:top w:val="single" w:sz="4" w:space="0" w:color="DBAECF"/>
          <w:left w:val="single" w:sz="4" w:space="0" w:color="DBAECF"/>
          <w:bottom w:val="single" w:sz="4" w:space="0" w:color="DBAECF"/>
          <w:right w:val="single" w:sz="4" w:space="0" w:color="DBAECF"/>
          <w:insideH w:val="single" w:sz="4" w:space="0" w:color="DBAECF"/>
          <w:insideV w:val="single" w:sz="4" w:space="0" w:color="DBAECF"/>
        </w:tblBorders>
        <w:tblLook w:val="04A0" w:firstRow="1" w:lastRow="0" w:firstColumn="1" w:lastColumn="0" w:noHBand="0" w:noVBand="1"/>
      </w:tblPr>
      <w:tblGrid>
        <w:gridCol w:w="2971"/>
        <w:gridCol w:w="5955"/>
      </w:tblGrid>
      <w:tr w:rsidR="00A10257" w:rsidRPr="002A05EF" w14:paraId="5436D463" w14:textId="77777777" w:rsidTr="000035D3">
        <w:trPr>
          <w:trHeight w:val="566"/>
          <w:jc w:val="center"/>
        </w:trPr>
        <w:tc>
          <w:tcPr>
            <w:tcW w:w="1664" w:type="pct"/>
            <w:shd w:val="clear" w:color="auto" w:fill="B75C9E"/>
            <w:vAlign w:val="center"/>
          </w:tcPr>
          <w:p w14:paraId="349F427F"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Denominazione</w:t>
            </w:r>
          </w:p>
        </w:tc>
        <w:tc>
          <w:tcPr>
            <w:tcW w:w="3336" w:type="pct"/>
            <w:vAlign w:val="center"/>
          </w:tcPr>
          <w:p w14:paraId="5CC6DDC6"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6C83ACA7" w14:textId="77777777" w:rsidTr="000035D3">
        <w:trPr>
          <w:trHeight w:val="972"/>
          <w:jc w:val="center"/>
        </w:trPr>
        <w:tc>
          <w:tcPr>
            <w:tcW w:w="1664" w:type="pct"/>
            <w:shd w:val="clear" w:color="auto" w:fill="B75C9E"/>
            <w:vAlign w:val="center"/>
          </w:tcPr>
          <w:p w14:paraId="567EC38A" w14:textId="5CB7C229"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Indirizzo</w:t>
            </w:r>
            <w:r w:rsidRPr="002A05EF">
              <w:rPr>
                <w:rFonts w:ascii="Lato Light" w:eastAsia="Hobo Std" w:hAnsi="Lato Light" w:cstheme="minorHAnsi"/>
                <w:color w:val="FFFFFF" w:themeColor="background1"/>
                <w:spacing w:val="2"/>
                <w:w w:val="105"/>
                <w:sz w:val="24"/>
                <w:szCs w:val="28"/>
              </w:rPr>
              <w:br/>
            </w:r>
            <w:r w:rsidRPr="002A05EF">
              <w:rPr>
                <w:rFonts w:ascii="Lato Light" w:eastAsia="Hobo Std" w:hAnsi="Lato Light" w:cstheme="minorHAnsi"/>
                <w:color w:val="FFFFFF" w:themeColor="background1"/>
                <w:spacing w:val="2"/>
                <w:w w:val="105"/>
              </w:rPr>
              <w:t>(indicare sede legale e operativa</w:t>
            </w:r>
            <w:r w:rsidR="007338EA">
              <w:rPr>
                <w:rFonts w:ascii="Lato Light" w:eastAsia="Hobo Std" w:hAnsi="Lato Light" w:cstheme="minorHAnsi"/>
                <w:color w:val="FFFFFF" w:themeColor="background1"/>
                <w:spacing w:val="2"/>
                <w:w w:val="105"/>
              </w:rPr>
              <w:t xml:space="preserve"> se</w:t>
            </w:r>
            <w:r w:rsidRPr="002A05EF">
              <w:rPr>
                <w:rFonts w:ascii="Lato Light" w:eastAsia="Hobo Std" w:hAnsi="Lato Light" w:cstheme="minorHAnsi"/>
                <w:color w:val="FFFFFF" w:themeColor="background1"/>
                <w:spacing w:val="2"/>
                <w:w w:val="105"/>
              </w:rPr>
              <w:t xml:space="preserve"> diversa)</w:t>
            </w:r>
          </w:p>
        </w:tc>
        <w:tc>
          <w:tcPr>
            <w:tcW w:w="3336" w:type="pct"/>
            <w:vAlign w:val="center"/>
          </w:tcPr>
          <w:p w14:paraId="58205C59"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64A054CF" w14:textId="77777777" w:rsidTr="000035D3">
        <w:trPr>
          <w:trHeight w:val="567"/>
          <w:jc w:val="center"/>
        </w:trPr>
        <w:tc>
          <w:tcPr>
            <w:tcW w:w="1664" w:type="pct"/>
            <w:shd w:val="clear" w:color="auto" w:fill="B75C9E"/>
            <w:vAlign w:val="center"/>
          </w:tcPr>
          <w:p w14:paraId="12837935"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Comune</w:t>
            </w:r>
          </w:p>
        </w:tc>
        <w:tc>
          <w:tcPr>
            <w:tcW w:w="3336" w:type="pct"/>
            <w:vAlign w:val="center"/>
          </w:tcPr>
          <w:p w14:paraId="58CDA784"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3983D943" w14:textId="77777777" w:rsidTr="000035D3">
        <w:trPr>
          <w:trHeight w:val="567"/>
          <w:jc w:val="center"/>
        </w:trPr>
        <w:tc>
          <w:tcPr>
            <w:tcW w:w="1664" w:type="pct"/>
            <w:shd w:val="clear" w:color="auto" w:fill="B75C9E"/>
            <w:vAlign w:val="center"/>
          </w:tcPr>
          <w:p w14:paraId="75E26B94"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CAP</w:t>
            </w:r>
          </w:p>
        </w:tc>
        <w:tc>
          <w:tcPr>
            <w:tcW w:w="3336" w:type="pct"/>
            <w:vAlign w:val="center"/>
          </w:tcPr>
          <w:p w14:paraId="0A45F991"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5902C898" w14:textId="77777777" w:rsidTr="000035D3">
        <w:trPr>
          <w:trHeight w:val="567"/>
          <w:jc w:val="center"/>
        </w:trPr>
        <w:tc>
          <w:tcPr>
            <w:tcW w:w="1664" w:type="pct"/>
            <w:shd w:val="clear" w:color="auto" w:fill="B75C9E"/>
            <w:vAlign w:val="center"/>
          </w:tcPr>
          <w:p w14:paraId="1232B1EA"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Provincia</w:t>
            </w:r>
          </w:p>
        </w:tc>
        <w:tc>
          <w:tcPr>
            <w:tcW w:w="3336" w:type="pct"/>
            <w:vAlign w:val="center"/>
          </w:tcPr>
          <w:p w14:paraId="3DE017EE"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12D3D2AB" w14:textId="77777777" w:rsidTr="000035D3">
        <w:trPr>
          <w:trHeight w:val="567"/>
          <w:jc w:val="center"/>
        </w:trPr>
        <w:tc>
          <w:tcPr>
            <w:tcW w:w="1664" w:type="pct"/>
            <w:shd w:val="clear" w:color="auto" w:fill="B75C9E"/>
            <w:vAlign w:val="center"/>
          </w:tcPr>
          <w:p w14:paraId="5AD665D4"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Telefono/Cellulare</w:t>
            </w:r>
          </w:p>
        </w:tc>
        <w:tc>
          <w:tcPr>
            <w:tcW w:w="3336" w:type="pct"/>
            <w:vAlign w:val="center"/>
          </w:tcPr>
          <w:p w14:paraId="6E0D6475"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524161DB" w14:textId="77777777" w:rsidTr="000035D3">
        <w:trPr>
          <w:trHeight w:val="567"/>
          <w:jc w:val="center"/>
        </w:trPr>
        <w:tc>
          <w:tcPr>
            <w:tcW w:w="1664" w:type="pct"/>
            <w:shd w:val="clear" w:color="auto" w:fill="B75C9E"/>
            <w:vAlign w:val="center"/>
          </w:tcPr>
          <w:p w14:paraId="6345AED4"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E-mail</w:t>
            </w:r>
          </w:p>
        </w:tc>
        <w:tc>
          <w:tcPr>
            <w:tcW w:w="3336" w:type="pct"/>
            <w:vAlign w:val="center"/>
          </w:tcPr>
          <w:p w14:paraId="0350EA83"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6ADBCC6D" w14:textId="77777777" w:rsidTr="000035D3">
        <w:trPr>
          <w:trHeight w:val="567"/>
          <w:jc w:val="center"/>
        </w:trPr>
        <w:tc>
          <w:tcPr>
            <w:tcW w:w="1664" w:type="pct"/>
            <w:shd w:val="clear" w:color="auto" w:fill="B75C9E"/>
            <w:vAlign w:val="center"/>
          </w:tcPr>
          <w:p w14:paraId="3153E63A"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PEC</w:t>
            </w:r>
          </w:p>
        </w:tc>
        <w:tc>
          <w:tcPr>
            <w:tcW w:w="3336" w:type="pct"/>
            <w:vAlign w:val="center"/>
          </w:tcPr>
          <w:p w14:paraId="7AB41D7A"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2F9EFF31" w14:textId="77777777" w:rsidTr="000035D3">
        <w:trPr>
          <w:trHeight w:val="567"/>
          <w:jc w:val="center"/>
        </w:trPr>
        <w:tc>
          <w:tcPr>
            <w:tcW w:w="1664" w:type="pct"/>
            <w:shd w:val="clear" w:color="auto" w:fill="B75C9E"/>
            <w:vAlign w:val="center"/>
          </w:tcPr>
          <w:p w14:paraId="0D3E5C39"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Codice fiscale</w:t>
            </w:r>
          </w:p>
        </w:tc>
        <w:tc>
          <w:tcPr>
            <w:tcW w:w="3336" w:type="pct"/>
            <w:vAlign w:val="center"/>
          </w:tcPr>
          <w:p w14:paraId="2C64BC77"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r w:rsidR="00A10257" w:rsidRPr="002A05EF" w14:paraId="75A96E1A" w14:textId="77777777" w:rsidTr="000035D3">
        <w:trPr>
          <w:trHeight w:val="567"/>
          <w:jc w:val="center"/>
        </w:trPr>
        <w:tc>
          <w:tcPr>
            <w:tcW w:w="1664" w:type="pct"/>
            <w:shd w:val="clear" w:color="auto" w:fill="B75C9E"/>
            <w:vAlign w:val="center"/>
          </w:tcPr>
          <w:p w14:paraId="01B0CC1A"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Partita IVA</w:t>
            </w:r>
          </w:p>
        </w:tc>
        <w:tc>
          <w:tcPr>
            <w:tcW w:w="3336" w:type="pct"/>
            <w:vAlign w:val="center"/>
          </w:tcPr>
          <w:p w14:paraId="7692B7FD"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r w:rsidR="00A10257" w:rsidRPr="002A05EF" w14:paraId="769B51E0" w14:textId="77777777" w:rsidTr="000035D3">
        <w:trPr>
          <w:trHeight w:val="817"/>
          <w:jc w:val="center"/>
        </w:trPr>
        <w:tc>
          <w:tcPr>
            <w:tcW w:w="1664" w:type="pct"/>
            <w:shd w:val="clear" w:color="auto" w:fill="B75C9E"/>
            <w:vAlign w:val="center"/>
          </w:tcPr>
          <w:p w14:paraId="7FF1E2B0"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lastRenderedPageBreak/>
              <w:t>Sito web</w:t>
            </w:r>
            <w:r w:rsidRPr="002A05EF">
              <w:rPr>
                <w:rFonts w:ascii="Lato Light" w:eastAsia="Hobo Std" w:hAnsi="Lato Light" w:cstheme="minorHAnsi"/>
                <w:color w:val="FFFFFF" w:themeColor="background1"/>
                <w:spacing w:val="2"/>
                <w:w w:val="105"/>
                <w:sz w:val="24"/>
                <w:szCs w:val="28"/>
              </w:rPr>
              <w:br/>
            </w:r>
            <w:r w:rsidRPr="002A05EF">
              <w:rPr>
                <w:rFonts w:ascii="Lato Light" w:eastAsia="Hobo Std" w:hAnsi="Lato Light" w:cstheme="minorHAnsi"/>
                <w:color w:val="FFFFFF" w:themeColor="background1"/>
                <w:spacing w:val="2"/>
                <w:w w:val="105"/>
              </w:rPr>
              <w:t>(se disponibile)</w:t>
            </w:r>
          </w:p>
        </w:tc>
        <w:tc>
          <w:tcPr>
            <w:tcW w:w="3336" w:type="pct"/>
            <w:vAlign w:val="center"/>
          </w:tcPr>
          <w:p w14:paraId="7D9274E4"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r w:rsidR="00A10257" w:rsidRPr="002A05EF" w14:paraId="6C293838" w14:textId="77777777" w:rsidTr="000035D3">
        <w:trPr>
          <w:trHeight w:val="817"/>
          <w:jc w:val="center"/>
        </w:trPr>
        <w:tc>
          <w:tcPr>
            <w:tcW w:w="1664" w:type="pct"/>
            <w:shd w:val="clear" w:color="auto" w:fill="B75C9E"/>
            <w:vAlign w:val="center"/>
          </w:tcPr>
          <w:p w14:paraId="3FA0F2BD"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Codice REA</w:t>
            </w:r>
          </w:p>
        </w:tc>
        <w:tc>
          <w:tcPr>
            <w:tcW w:w="3336" w:type="pct"/>
            <w:vAlign w:val="center"/>
          </w:tcPr>
          <w:p w14:paraId="1C8D19F3"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r w:rsidR="00A10257" w:rsidRPr="002A05EF" w14:paraId="747AC00A" w14:textId="77777777" w:rsidTr="000035D3">
        <w:trPr>
          <w:trHeight w:val="817"/>
          <w:jc w:val="center"/>
        </w:trPr>
        <w:tc>
          <w:tcPr>
            <w:tcW w:w="1664" w:type="pct"/>
            <w:shd w:val="clear" w:color="auto" w:fill="B75C9E"/>
            <w:vAlign w:val="center"/>
          </w:tcPr>
          <w:p w14:paraId="045EBE59"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ATECO</w:t>
            </w:r>
          </w:p>
        </w:tc>
        <w:tc>
          <w:tcPr>
            <w:tcW w:w="3336" w:type="pct"/>
            <w:vAlign w:val="center"/>
          </w:tcPr>
          <w:p w14:paraId="41B91581" w14:textId="77777777" w:rsidR="00A10257" w:rsidRPr="002A05EF" w:rsidRDefault="00A10257" w:rsidP="000035D3">
            <w:pPr>
              <w:tabs>
                <w:tab w:val="left" w:pos="2094"/>
              </w:tabs>
              <w:spacing w:line="269" w:lineRule="exact"/>
              <w:rPr>
                <w:rFonts w:ascii="Lato Light" w:eastAsia="Hobo Std" w:hAnsi="Lato Light" w:cstheme="minorHAnsi"/>
                <w:spacing w:val="2"/>
                <w:w w:val="105"/>
              </w:rPr>
            </w:pPr>
          </w:p>
        </w:tc>
      </w:tr>
    </w:tbl>
    <w:p w14:paraId="24263918" w14:textId="77777777" w:rsidR="00A10257" w:rsidRPr="002A05EF" w:rsidRDefault="00A10257" w:rsidP="00A10257">
      <w:pPr>
        <w:pStyle w:val="Titolo2"/>
        <w:ind w:left="576" w:hanging="576"/>
        <w:rPr>
          <w:bCs/>
          <w:sz w:val="24"/>
          <w:szCs w:val="24"/>
          <w:lang w:val="it-IT"/>
        </w:rPr>
      </w:pPr>
      <w:r w:rsidRPr="002A05EF">
        <w:rPr>
          <w:bCs/>
          <w:sz w:val="24"/>
          <w:szCs w:val="24"/>
          <w:lang w:val="it-IT"/>
        </w:rPr>
        <w:t>Dati del legale rappresentante</w:t>
      </w:r>
    </w:p>
    <w:p w14:paraId="69691220" w14:textId="77777777" w:rsidR="00A10257" w:rsidRPr="002A05EF" w:rsidRDefault="00A10257" w:rsidP="00A10257">
      <w:pPr>
        <w:rPr>
          <w:rFonts w:ascii="Lato Light" w:hAnsi="Lato Light"/>
          <w:lang w:eastAsia="en-US"/>
        </w:rPr>
      </w:pPr>
    </w:p>
    <w:tbl>
      <w:tblPr>
        <w:tblStyle w:val="Grigliatabella"/>
        <w:tblW w:w="4926" w:type="pct"/>
        <w:jc w:val="center"/>
        <w:tblBorders>
          <w:top w:val="single" w:sz="4" w:space="0" w:color="DBAECF"/>
          <w:left w:val="single" w:sz="4" w:space="0" w:color="DBAECF"/>
          <w:bottom w:val="single" w:sz="4" w:space="0" w:color="DBAECF"/>
          <w:right w:val="single" w:sz="4" w:space="0" w:color="DBAECF"/>
          <w:insideH w:val="single" w:sz="4" w:space="0" w:color="DBAECF"/>
          <w:insideV w:val="single" w:sz="4" w:space="0" w:color="DBAECF"/>
        </w:tblBorders>
        <w:tblLook w:val="04A0" w:firstRow="1" w:lastRow="0" w:firstColumn="1" w:lastColumn="0" w:noHBand="0" w:noVBand="1"/>
      </w:tblPr>
      <w:tblGrid>
        <w:gridCol w:w="2976"/>
        <w:gridCol w:w="5950"/>
      </w:tblGrid>
      <w:tr w:rsidR="00A10257" w:rsidRPr="002A05EF" w14:paraId="2BBE1F7A" w14:textId="77777777" w:rsidTr="000035D3">
        <w:trPr>
          <w:trHeight w:val="567"/>
          <w:jc w:val="center"/>
        </w:trPr>
        <w:tc>
          <w:tcPr>
            <w:tcW w:w="1667" w:type="pct"/>
            <w:shd w:val="clear" w:color="auto" w:fill="B75C9E"/>
            <w:vAlign w:val="center"/>
          </w:tcPr>
          <w:p w14:paraId="7EE94F9B"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Cognome</w:t>
            </w:r>
          </w:p>
        </w:tc>
        <w:tc>
          <w:tcPr>
            <w:tcW w:w="3333" w:type="pct"/>
            <w:vAlign w:val="center"/>
          </w:tcPr>
          <w:p w14:paraId="579FE26C"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6AA4B93C" w14:textId="77777777" w:rsidTr="000035D3">
        <w:trPr>
          <w:trHeight w:val="567"/>
          <w:jc w:val="center"/>
        </w:trPr>
        <w:tc>
          <w:tcPr>
            <w:tcW w:w="1667" w:type="pct"/>
            <w:shd w:val="clear" w:color="auto" w:fill="B75C9E"/>
            <w:vAlign w:val="center"/>
          </w:tcPr>
          <w:p w14:paraId="37CA67C8"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Nome</w:t>
            </w:r>
          </w:p>
        </w:tc>
        <w:tc>
          <w:tcPr>
            <w:tcW w:w="3333" w:type="pct"/>
            <w:vAlign w:val="center"/>
          </w:tcPr>
          <w:p w14:paraId="6AFC430A"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36DEDDB0" w14:textId="77777777" w:rsidTr="000035D3">
        <w:trPr>
          <w:trHeight w:val="567"/>
          <w:jc w:val="center"/>
        </w:trPr>
        <w:tc>
          <w:tcPr>
            <w:tcW w:w="1667" w:type="pct"/>
            <w:shd w:val="clear" w:color="auto" w:fill="B75C9E"/>
            <w:vAlign w:val="center"/>
          </w:tcPr>
          <w:p w14:paraId="4C63347F"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Telefono</w:t>
            </w:r>
          </w:p>
        </w:tc>
        <w:tc>
          <w:tcPr>
            <w:tcW w:w="3333" w:type="pct"/>
            <w:vAlign w:val="center"/>
          </w:tcPr>
          <w:p w14:paraId="14E1D617"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40A36622" w14:textId="77777777" w:rsidTr="000035D3">
        <w:trPr>
          <w:trHeight w:val="567"/>
          <w:jc w:val="center"/>
        </w:trPr>
        <w:tc>
          <w:tcPr>
            <w:tcW w:w="1667" w:type="pct"/>
            <w:shd w:val="clear" w:color="auto" w:fill="B75C9E"/>
            <w:vAlign w:val="center"/>
          </w:tcPr>
          <w:p w14:paraId="1EEB7EA8"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E-mail</w:t>
            </w:r>
          </w:p>
        </w:tc>
        <w:tc>
          <w:tcPr>
            <w:tcW w:w="3333" w:type="pct"/>
            <w:vAlign w:val="center"/>
          </w:tcPr>
          <w:p w14:paraId="4B66C514"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4DB7CB61" w14:textId="77777777" w:rsidTr="000035D3">
        <w:trPr>
          <w:trHeight w:val="567"/>
          <w:jc w:val="center"/>
        </w:trPr>
        <w:tc>
          <w:tcPr>
            <w:tcW w:w="1667" w:type="pct"/>
            <w:shd w:val="clear" w:color="auto" w:fill="B75C9E"/>
            <w:vAlign w:val="center"/>
          </w:tcPr>
          <w:p w14:paraId="57920655"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PEC</w:t>
            </w:r>
          </w:p>
        </w:tc>
        <w:tc>
          <w:tcPr>
            <w:tcW w:w="3333" w:type="pct"/>
            <w:vAlign w:val="center"/>
          </w:tcPr>
          <w:p w14:paraId="1809DEDF"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r w:rsidR="00A10257" w:rsidRPr="002A05EF" w14:paraId="6AB98CB2" w14:textId="77777777" w:rsidTr="000035D3">
        <w:trPr>
          <w:trHeight w:val="567"/>
          <w:jc w:val="center"/>
        </w:trPr>
        <w:tc>
          <w:tcPr>
            <w:tcW w:w="1667" w:type="pct"/>
            <w:shd w:val="clear" w:color="auto" w:fill="B75C9E"/>
            <w:vAlign w:val="center"/>
          </w:tcPr>
          <w:p w14:paraId="1F023530" w14:textId="77777777" w:rsidR="00A10257" w:rsidRPr="002A05EF" w:rsidRDefault="00A10257"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 xml:space="preserve">Codice fiscale </w:t>
            </w:r>
          </w:p>
        </w:tc>
        <w:tc>
          <w:tcPr>
            <w:tcW w:w="3333" w:type="pct"/>
            <w:vAlign w:val="center"/>
          </w:tcPr>
          <w:p w14:paraId="32BF29F6" w14:textId="77777777" w:rsidR="00A10257" w:rsidRPr="002A05EF" w:rsidRDefault="00A10257" w:rsidP="000035D3">
            <w:pPr>
              <w:tabs>
                <w:tab w:val="left" w:pos="2094"/>
              </w:tabs>
              <w:spacing w:line="269" w:lineRule="exact"/>
              <w:rPr>
                <w:rFonts w:ascii="Lato Light" w:eastAsia="Hobo Std" w:hAnsi="Lato Light" w:cstheme="minorHAnsi"/>
                <w:spacing w:val="2"/>
                <w:w w:val="105"/>
                <w:sz w:val="20"/>
              </w:rPr>
            </w:pPr>
          </w:p>
        </w:tc>
      </w:tr>
    </w:tbl>
    <w:p w14:paraId="1C4E7C3D" w14:textId="77777777" w:rsidR="00A10257" w:rsidRPr="002A05EF" w:rsidRDefault="00A10257" w:rsidP="00E62C48">
      <w:pPr>
        <w:pStyle w:val="Titolo2"/>
        <w:rPr>
          <w:bCs/>
          <w:sz w:val="24"/>
          <w:szCs w:val="24"/>
          <w:lang w:val="it-IT"/>
        </w:rPr>
      </w:pPr>
    </w:p>
    <w:p w14:paraId="75577FF1" w14:textId="6796B945" w:rsidR="00E62C48" w:rsidRPr="002A05EF" w:rsidRDefault="00E62C48" w:rsidP="00E62C48">
      <w:pPr>
        <w:pStyle w:val="Titolo2"/>
        <w:rPr>
          <w:lang w:val="it-IT"/>
        </w:rPr>
      </w:pPr>
      <w:r w:rsidRPr="002A05EF">
        <w:rPr>
          <w:bCs/>
          <w:sz w:val="24"/>
          <w:szCs w:val="24"/>
          <w:lang w:val="it-IT"/>
        </w:rPr>
        <w:t>Dati del referente del Progetto</w:t>
      </w:r>
      <w:r w:rsidR="00BD0B4C" w:rsidRPr="002A05EF">
        <w:rPr>
          <w:bCs/>
          <w:sz w:val="24"/>
          <w:szCs w:val="24"/>
          <w:lang w:val="it-IT"/>
        </w:rPr>
        <w:br/>
      </w:r>
      <w:r w:rsidR="00BD0B4C" w:rsidRPr="002A05EF">
        <w:rPr>
          <w:rFonts w:eastAsia="Times New Roman" w:cs="Times New Roman"/>
          <w:bCs/>
          <w:color w:val="auto"/>
          <w:sz w:val="24"/>
          <w:szCs w:val="24"/>
          <w:lang w:val="it-IT" w:eastAsia="ar-SA"/>
        </w:rPr>
        <w:t>Se corrisponde al capofila non compilare</w:t>
      </w:r>
      <w:r w:rsidRPr="002A05EF">
        <w:rPr>
          <w:rFonts w:eastAsia="Times New Roman" w:cs="Times New Roman"/>
          <w:bCs/>
          <w:color w:val="auto"/>
          <w:sz w:val="24"/>
          <w:szCs w:val="24"/>
          <w:lang w:val="it-IT" w:eastAsia="ar-SA"/>
        </w:rPr>
        <w:br/>
      </w:r>
    </w:p>
    <w:tbl>
      <w:tblPr>
        <w:tblStyle w:val="Grigliatabella"/>
        <w:tblW w:w="4926" w:type="pct"/>
        <w:jc w:val="center"/>
        <w:tblBorders>
          <w:top w:val="single" w:sz="4" w:space="0" w:color="DBAECF"/>
          <w:left w:val="single" w:sz="4" w:space="0" w:color="DBAECF"/>
          <w:bottom w:val="single" w:sz="4" w:space="0" w:color="DBAECF"/>
          <w:right w:val="single" w:sz="4" w:space="0" w:color="DBAECF"/>
          <w:insideH w:val="single" w:sz="4" w:space="0" w:color="DBAECF"/>
          <w:insideV w:val="single" w:sz="4" w:space="0" w:color="DBAECF"/>
        </w:tblBorders>
        <w:tblLook w:val="04A0" w:firstRow="1" w:lastRow="0" w:firstColumn="1" w:lastColumn="0" w:noHBand="0" w:noVBand="1"/>
      </w:tblPr>
      <w:tblGrid>
        <w:gridCol w:w="2976"/>
        <w:gridCol w:w="5950"/>
      </w:tblGrid>
      <w:tr w:rsidR="00E62C48" w:rsidRPr="002A05EF" w14:paraId="514992C6" w14:textId="77777777" w:rsidTr="000035D3">
        <w:trPr>
          <w:trHeight w:val="567"/>
          <w:jc w:val="center"/>
        </w:trPr>
        <w:tc>
          <w:tcPr>
            <w:tcW w:w="1667" w:type="pct"/>
            <w:shd w:val="clear" w:color="auto" w:fill="B75C9E"/>
            <w:vAlign w:val="center"/>
          </w:tcPr>
          <w:p w14:paraId="38D434C4"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Cognome</w:t>
            </w:r>
          </w:p>
        </w:tc>
        <w:tc>
          <w:tcPr>
            <w:tcW w:w="3333" w:type="pct"/>
            <w:vAlign w:val="center"/>
          </w:tcPr>
          <w:p w14:paraId="3FF9128D"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244EAA05" w14:textId="77777777" w:rsidTr="000035D3">
        <w:trPr>
          <w:trHeight w:val="567"/>
          <w:jc w:val="center"/>
        </w:trPr>
        <w:tc>
          <w:tcPr>
            <w:tcW w:w="1667" w:type="pct"/>
            <w:shd w:val="clear" w:color="auto" w:fill="B75C9E"/>
            <w:vAlign w:val="center"/>
          </w:tcPr>
          <w:p w14:paraId="0E9090D2"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Nome</w:t>
            </w:r>
          </w:p>
        </w:tc>
        <w:tc>
          <w:tcPr>
            <w:tcW w:w="3333" w:type="pct"/>
            <w:vAlign w:val="center"/>
          </w:tcPr>
          <w:p w14:paraId="5B10886D"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35436326" w14:textId="77777777" w:rsidTr="000035D3">
        <w:trPr>
          <w:trHeight w:val="567"/>
          <w:jc w:val="center"/>
        </w:trPr>
        <w:tc>
          <w:tcPr>
            <w:tcW w:w="1667" w:type="pct"/>
            <w:shd w:val="clear" w:color="auto" w:fill="B75C9E"/>
            <w:vAlign w:val="center"/>
          </w:tcPr>
          <w:p w14:paraId="78DD5549"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Telefono</w:t>
            </w:r>
          </w:p>
        </w:tc>
        <w:tc>
          <w:tcPr>
            <w:tcW w:w="3333" w:type="pct"/>
            <w:vAlign w:val="center"/>
          </w:tcPr>
          <w:p w14:paraId="5E1DB8B2"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3F2148C4" w14:textId="77777777" w:rsidTr="000035D3">
        <w:trPr>
          <w:trHeight w:val="567"/>
          <w:jc w:val="center"/>
        </w:trPr>
        <w:tc>
          <w:tcPr>
            <w:tcW w:w="1667" w:type="pct"/>
            <w:shd w:val="clear" w:color="auto" w:fill="B75C9E"/>
            <w:vAlign w:val="center"/>
          </w:tcPr>
          <w:p w14:paraId="753F8484"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E-mail</w:t>
            </w:r>
          </w:p>
        </w:tc>
        <w:tc>
          <w:tcPr>
            <w:tcW w:w="3333" w:type="pct"/>
            <w:vAlign w:val="center"/>
          </w:tcPr>
          <w:p w14:paraId="20CBA262"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5387ECB2" w14:textId="77777777" w:rsidTr="000035D3">
        <w:trPr>
          <w:trHeight w:val="567"/>
          <w:jc w:val="center"/>
        </w:trPr>
        <w:tc>
          <w:tcPr>
            <w:tcW w:w="1667" w:type="pct"/>
            <w:shd w:val="clear" w:color="auto" w:fill="B75C9E"/>
            <w:vAlign w:val="center"/>
          </w:tcPr>
          <w:p w14:paraId="7AF165C2"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PEC</w:t>
            </w:r>
          </w:p>
        </w:tc>
        <w:tc>
          <w:tcPr>
            <w:tcW w:w="3333" w:type="pct"/>
            <w:vAlign w:val="center"/>
          </w:tcPr>
          <w:p w14:paraId="19D9CC86"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r w:rsidR="00E62C48" w:rsidRPr="002A05EF" w14:paraId="0707A780" w14:textId="77777777" w:rsidTr="000035D3">
        <w:trPr>
          <w:trHeight w:val="567"/>
          <w:jc w:val="center"/>
        </w:trPr>
        <w:tc>
          <w:tcPr>
            <w:tcW w:w="1667" w:type="pct"/>
            <w:shd w:val="clear" w:color="auto" w:fill="B75C9E"/>
            <w:vAlign w:val="center"/>
          </w:tcPr>
          <w:p w14:paraId="20905576" w14:textId="77777777" w:rsidR="00E62C48" w:rsidRPr="002A05EF" w:rsidRDefault="00E62C48" w:rsidP="000035D3">
            <w:pPr>
              <w:tabs>
                <w:tab w:val="left" w:pos="2094"/>
              </w:tabs>
              <w:rPr>
                <w:rFonts w:ascii="Lato Light" w:eastAsia="Hobo Std" w:hAnsi="Lato Light" w:cstheme="minorHAnsi"/>
                <w:color w:val="FFFFFF" w:themeColor="background1"/>
                <w:spacing w:val="2"/>
                <w:w w:val="105"/>
                <w:sz w:val="24"/>
                <w:szCs w:val="28"/>
              </w:rPr>
            </w:pPr>
            <w:r w:rsidRPr="002A05EF">
              <w:rPr>
                <w:rFonts w:ascii="Lato Light" w:eastAsia="Hobo Std" w:hAnsi="Lato Light" w:cstheme="minorHAnsi"/>
                <w:color w:val="FFFFFF" w:themeColor="background1"/>
                <w:spacing w:val="2"/>
                <w:w w:val="105"/>
                <w:sz w:val="24"/>
                <w:szCs w:val="28"/>
              </w:rPr>
              <w:t xml:space="preserve">Codice fiscale </w:t>
            </w:r>
          </w:p>
        </w:tc>
        <w:tc>
          <w:tcPr>
            <w:tcW w:w="3333" w:type="pct"/>
            <w:vAlign w:val="center"/>
          </w:tcPr>
          <w:p w14:paraId="5C2B5FD0" w14:textId="77777777" w:rsidR="00E62C48" w:rsidRPr="002A05EF" w:rsidRDefault="00E62C48" w:rsidP="000035D3">
            <w:pPr>
              <w:tabs>
                <w:tab w:val="left" w:pos="2094"/>
              </w:tabs>
              <w:spacing w:line="269" w:lineRule="exact"/>
              <w:rPr>
                <w:rFonts w:ascii="Lato Light" w:eastAsia="Hobo Std" w:hAnsi="Lato Light" w:cstheme="minorHAnsi"/>
                <w:spacing w:val="2"/>
                <w:w w:val="105"/>
                <w:sz w:val="20"/>
              </w:rPr>
            </w:pPr>
          </w:p>
        </w:tc>
      </w:tr>
    </w:tbl>
    <w:p w14:paraId="4BB1936B" w14:textId="77777777" w:rsidR="00E62C48" w:rsidRPr="002A05EF" w:rsidRDefault="00E62C48" w:rsidP="00E62C48">
      <w:pPr>
        <w:widowControl/>
        <w:suppressAutoHyphens w:val="0"/>
        <w:rPr>
          <w:rFonts w:ascii="Lato Light" w:eastAsiaTheme="majorEastAsia" w:hAnsi="Lato Light" w:cstheme="majorBidi"/>
          <w:b/>
          <w:color w:val="000000" w:themeColor="text1"/>
          <w:sz w:val="24"/>
          <w:szCs w:val="24"/>
          <w:lang w:eastAsia="en-US"/>
        </w:rPr>
      </w:pPr>
    </w:p>
    <w:p w14:paraId="6C9C0B22" w14:textId="77777777" w:rsidR="00E62C48" w:rsidRPr="002A05EF" w:rsidRDefault="00E62C48">
      <w:pPr>
        <w:widowControl/>
        <w:suppressAutoHyphens w:val="0"/>
        <w:rPr>
          <w:rFonts w:ascii="Lato Light" w:eastAsiaTheme="majorEastAsia" w:hAnsi="Lato Light" w:cstheme="majorBidi"/>
          <w:bCs/>
          <w:color w:val="000000" w:themeColor="text1"/>
          <w:sz w:val="24"/>
          <w:szCs w:val="24"/>
          <w:lang w:eastAsia="en-US"/>
        </w:rPr>
      </w:pPr>
      <w:r w:rsidRPr="002A05EF">
        <w:rPr>
          <w:rFonts w:ascii="Lato Light" w:hAnsi="Lato Light"/>
          <w:bCs/>
          <w:sz w:val="24"/>
          <w:szCs w:val="24"/>
        </w:rPr>
        <w:br w:type="page"/>
      </w:r>
    </w:p>
    <w:p w14:paraId="7671595E" w14:textId="784A3CAA" w:rsidR="00E62C48" w:rsidRPr="002A05EF" w:rsidRDefault="00A10257" w:rsidP="00E62C48">
      <w:pPr>
        <w:pStyle w:val="Titolo2"/>
        <w:rPr>
          <w:bCs/>
          <w:sz w:val="24"/>
          <w:szCs w:val="24"/>
          <w:lang w:val="it-IT"/>
        </w:rPr>
      </w:pPr>
      <w:r w:rsidRPr="002A05EF">
        <w:rPr>
          <w:bCs/>
          <w:sz w:val="24"/>
          <w:szCs w:val="24"/>
          <w:lang w:val="it-IT"/>
        </w:rPr>
        <w:lastRenderedPageBreak/>
        <w:t>Tabella di sintesi</w:t>
      </w:r>
      <w:r w:rsidR="00530B5A" w:rsidRPr="002A05EF">
        <w:rPr>
          <w:bCs/>
          <w:sz w:val="24"/>
          <w:szCs w:val="24"/>
          <w:lang w:val="it-IT"/>
        </w:rPr>
        <w:t xml:space="preserve"> componenti dell’ATS (Associazione Temporanea </w:t>
      </w:r>
      <w:r w:rsidR="00BD0B4C" w:rsidRPr="002A05EF">
        <w:rPr>
          <w:bCs/>
          <w:sz w:val="24"/>
          <w:szCs w:val="24"/>
          <w:lang w:val="it-IT"/>
        </w:rPr>
        <w:t>di Scopo</w:t>
      </w:r>
      <w:r w:rsidR="00530B5A" w:rsidRPr="002A05EF">
        <w:rPr>
          <w:bCs/>
          <w:sz w:val="24"/>
          <w:szCs w:val="24"/>
          <w:lang w:val="it-IT"/>
        </w:rPr>
        <w:t>)</w:t>
      </w:r>
      <w:r w:rsidR="00E62C48" w:rsidRPr="002A05EF">
        <w:rPr>
          <w:bCs/>
          <w:sz w:val="24"/>
          <w:szCs w:val="24"/>
          <w:lang w:val="it-IT"/>
        </w:rPr>
        <w:t>:</w:t>
      </w:r>
    </w:p>
    <w:p w14:paraId="757E61C2" w14:textId="59C6E19B" w:rsidR="00E62C48" w:rsidRPr="002A05EF" w:rsidRDefault="00E62C48" w:rsidP="00E62C48">
      <w:pPr>
        <w:rPr>
          <w:rFonts w:ascii="Lato Light" w:eastAsiaTheme="majorEastAsia" w:hAnsi="Lato Light" w:cstheme="majorBidi"/>
          <w:bCs/>
          <w:color w:val="000000" w:themeColor="text1"/>
          <w:sz w:val="24"/>
          <w:szCs w:val="24"/>
          <w:lang w:eastAsia="en-US"/>
        </w:rPr>
      </w:pPr>
      <w:r w:rsidRPr="002A05EF">
        <w:rPr>
          <w:rFonts w:ascii="Lato Light" w:eastAsiaTheme="majorEastAsia" w:hAnsi="Lato Light" w:cstheme="majorBidi"/>
          <w:bCs/>
          <w:color w:val="000000" w:themeColor="text1"/>
          <w:sz w:val="24"/>
          <w:szCs w:val="24"/>
          <w:lang w:eastAsia="en-US"/>
        </w:rPr>
        <w:t xml:space="preserve">[Aggiungere tante righe quanti sono i componenti. Indicare </w:t>
      </w:r>
      <w:r w:rsidR="00BD0B4C" w:rsidRPr="002A05EF">
        <w:rPr>
          <w:rFonts w:ascii="Lato Light" w:eastAsiaTheme="majorEastAsia" w:hAnsi="Lato Light" w:cstheme="majorBidi"/>
          <w:bCs/>
          <w:color w:val="000000" w:themeColor="text1"/>
          <w:sz w:val="24"/>
          <w:szCs w:val="24"/>
          <w:lang w:eastAsia="en-US"/>
        </w:rPr>
        <w:t xml:space="preserve">per ciascun partecipante il ruolo ricordando che il numero minimo deve essere almeno pari a </w:t>
      </w:r>
      <w:r w:rsidR="00F929F1" w:rsidRPr="002A05EF">
        <w:rPr>
          <w:rFonts w:ascii="Lato Light" w:eastAsiaTheme="majorEastAsia" w:hAnsi="Lato Light" w:cstheme="majorBidi"/>
          <w:bCs/>
          <w:color w:val="000000" w:themeColor="text1"/>
          <w:sz w:val="24"/>
          <w:szCs w:val="24"/>
          <w:lang w:eastAsia="en-US"/>
        </w:rPr>
        <w:t>10.</w:t>
      </w:r>
    </w:p>
    <w:p w14:paraId="0C793E00" w14:textId="77777777" w:rsidR="00E62C48" w:rsidRPr="002A05EF" w:rsidRDefault="00E62C48" w:rsidP="00E62C48">
      <w:pPr>
        <w:rPr>
          <w:rFonts w:ascii="Lato Light" w:hAnsi="Lato Light"/>
        </w:rPr>
      </w:pPr>
    </w:p>
    <w:tbl>
      <w:tblPr>
        <w:tblStyle w:val="Grigliatabella"/>
        <w:tblW w:w="5002" w:type="pct"/>
        <w:tblBorders>
          <w:top w:val="single" w:sz="4" w:space="0" w:color="DBAECF"/>
          <w:left w:val="single" w:sz="4" w:space="0" w:color="DBAECF"/>
          <w:bottom w:val="single" w:sz="4" w:space="0" w:color="DBAECF"/>
          <w:right w:val="single" w:sz="4" w:space="0" w:color="DBAECF"/>
          <w:insideH w:val="single" w:sz="4" w:space="0" w:color="DBAECF"/>
          <w:insideV w:val="single" w:sz="4" w:space="0" w:color="DBAECF"/>
        </w:tblBorders>
        <w:tblLayout w:type="fixed"/>
        <w:tblLook w:val="04A0" w:firstRow="1" w:lastRow="0" w:firstColumn="1" w:lastColumn="0" w:noHBand="0" w:noVBand="1"/>
      </w:tblPr>
      <w:tblGrid>
        <w:gridCol w:w="1980"/>
        <w:gridCol w:w="2126"/>
        <w:gridCol w:w="1423"/>
        <w:gridCol w:w="2125"/>
        <w:gridCol w:w="1410"/>
      </w:tblGrid>
      <w:tr w:rsidR="000C44E7" w:rsidRPr="002A05EF" w14:paraId="1ECDAA8B" w14:textId="24D368E5" w:rsidTr="000C44E7">
        <w:trPr>
          <w:trHeight w:val="1698"/>
        </w:trPr>
        <w:tc>
          <w:tcPr>
            <w:tcW w:w="1092" w:type="pct"/>
            <w:shd w:val="clear" w:color="auto" w:fill="B75C9E"/>
            <w:vAlign w:val="center"/>
          </w:tcPr>
          <w:p w14:paraId="5695A0A6" w14:textId="0790D679" w:rsidR="000C44E7" w:rsidRPr="002A05EF" w:rsidRDefault="000C44E7" w:rsidP="00E95C94">
            <w:pPr>
              <w:snapToGrid w:val="0"/>
              <w:jc w:val="center"/>
              <w:rPr>
                <w:rFonts w:ascii="Lato Light" w:eastAsia="Arial" w:hAnsi="Lato Light" w:cs="Arial"/>
                <w:bCs/>
                <w:color w:val="FFFFFF" w:themeColor="background1"/>
                <w:sz w:val="24"/>
                <w:szCs w:val="24"/>
              </w:rPr>
            </w:pPr>
            <w:r w:rsidRPr="002A05EF">
              <w:rPr>
                <w:rFonts w:ascii="Lato Light" w:eastAsia="Arial" w:hAnsi="Lato Light" w:cs="Arial"/>
                <w:bCs/>
                <w:color w:val="FFFFFF" w:themeColor="background1"/>
                <w:sz w:val="24"/>
                <w:szCs w:val="24"/>
              </w:rPr>
              <w:t>Denominazione</w:t>
            </w:r>
          </w:p>
        </w:tc>
        <w:tc>
          <w:tcPr>
            <w:tcW w:w="1173" w:type="pct"/>
            <w:shd w:val="clear" w:color="auto" w:fill="B75C9E"/>
            <w:vAlign w:val="center"/>
          </w:tcPr>
          <w:p w14:paraId="224C367B" w14:textId="7BB15F93" w:rsidR="000C44E7" w:rsidRPr="002A05EF" w:rsidRDefault="00A10257" w:rsidP="000035D3">
            <w:pPr>
              <w:snapToGrid w:val="0"/>
              <w:jc w:val="center"/>
              <w:rPr>
                <w:rFonts w:ascii="Lato Light" w:eastAsia="Arial" w:hAnsi="Lato Light" w:cs="Arial"/>
                <w:bCs/>
                <w:color w:val="FFFFFF" w:themeColor="background1"/>
                <w:sz w:val="24"/>
                <w:szCs w:val="24"/>
              </w:rPr>
            </w:pPr>
            <w:r w:rsidRPr="002A05EF">
              <w:rPr>
                <w:rFonts w:ascii="Lato Light" w:eastAsia="Arial" w:hAnsi="Lato Light" w:cs="Arial"/>
                <w:bCs/>
                <w:color w:val="FFFFFF" w:themeColor="background1"/>
                <w:sz w:val="24"/>
                <w:szCs w:val="24"/>
              </w:rPr>
              <w:t>Settore di attività</w:t>
            </w:r>
          </w:p>
        </w:tc>
        <w:tc>
          <w:tcPr>
            <w:tcW w:w="785" w:type="pct"/>
            <w:shd w:val="clear" w:color="auto" w:fill="B75C9E"/>
            <w:vAlign w:val="center"/>
          </w:tcPr>
          <w:p w14:paraId="60D2D42A" w14:textId="77777777" w:rsidR="000C44E7" w:rsidRPr="002A05EF" w:rsidRDefault="000C44E7" w:rsidP="000035D3">
            <w:pPr>
              <w:snapToGrid w:val="0"/>
              <w:jc w:val="center"/>
              <w:rPr>
                <w:rFonts w:ascii="Lato Light" w:eastAsia="Arial" w:hAnsi="Lato Light" w:cs="Arial"/>
                <w:bCs/>
                <w:color w:val="FFFFFF" w:themeColor="background1"/>
                <w:sz w:val="24"/>
                <w:szCs w:val="24"/>
              </w:rPr>
            </w:pPr>
            <w:r w:rsidRPr="002A05EF">
              <w:rPr>
                <w:rFonts w:ascii="Lato Light" w:eastAsia="Arial" w:hAnsi="Lato Light" w:cs="Arial"/>
                <w:bCs/>
                <w:color w:val="FFFFFF" w:themeColor="background1"/>
                <w:sz w:val="24"/>
                <w:szCs w:val="24"/>
              </w:rPr>
              <w:t>Sede legale</w:t>
            </w:r>
          </w:p>
        </w:tc>
        <w:tc>
          <w:tcPr>
            <w:tcW w:w="1172" w:type="pct"/>
            <w:shd w:val="clear" w:color="auto" w:fill="B75C9E"/>
            <w:vAlign w:val="center"/>
          </w:tcPr>
          <w:p w14:paraId="1322340A" w14:textId="1BF765F3" w:rsidR="000C44E7" w:rsidRPr="002A05EF" w:rsidRDefault="00A10257" w:rsidP="000035D3">
            <w:pPr>
              <w:snapToGrid w:val="0"/>
              <w:jc w:val="center"/>
              <w:rPr>
                <w:rFonts w:ascii="Lato Light" w:eastAsia="Arial" w:hAnsi="Lato Light" w:cs="Arial"/>
                <w:bCs/>
                <w:color w:val="FFFFFF" w:themeColor="background1"/>
                <w:sz w:val="24"/>
                <w:szCs w:val="24"/>
              </w:rPr>
            </w:pPr>
            <w:r w:rsidRPr="002A05EF">
              <w:rPr>
                <w:rFonts w:ascii="Lato Light" w:eastAsia="Arial" w:hAnsi="Lato Light" w:cs="Arial"/>
                <w:bCs/>
                <w:color w:val="FFFFFF" w:themeColor="background1"/>
                <w:sz w:val="24"/>
                <w:szCs w:val="24"/>
              </w:rPr>
              <w:t>Sede Operativa (se diversa)</w:t>
            </w:r>
          </w:p>
        </w:tc>
        <w:tc>
          <w:tcPr>
            <w:tcW w:w="778" w:type="pct"/>
            <w:shd w:val="clear" w:color="auto" w:fill="B75C9E"/>
            <w:vAlign w:val="center"/>
          </w:tcPr>
          <w:p w14:paraId="5D6BDCC6" w14:textId="4D26425A" w:rsidR="000C44E7" w:rsidRPr="002A05EF" w:rsidRDefault="00A10257" w:rsidP="000C44E7">
            <w:pPr>
              <w:snapToGrid w:val="0"/>
              <w:jc w:val="center"/>
              <w:rPr>
                <w:rFonts w:ascii="Lato Light" w:eastAsia="Arial" w:hAnsi="Lato Light" w:cs="Arial"/>
                <w:bCs/>
                <w:color w:val="FFFFFF" w:themeColor="background1"/>
                <w:sz w:val="24"/>
                <w:szCs w:val="24"/>
              </w:rPr>
            </w:pPr>
            <w:r w:rsidRPr="002A05EF">
              <w:rPr>
                <w:rFonts w:ascii="Lato Light" w:eastAsia="Arial" w:hAnsi="Lato Light" w:cs="Arial"/>
                <w:bCs/>
                <w:color w:val="FFFFFF" w:themeColor="background1"/>
                <w:sz w:val="24"/>
                <w:szCs w:val="24"/>
              </w:rPr>
              <w:t>Legale rappresentante</w:t>
            </w:r>
          </w:p>
        </w:tc>
      </w:tr>
      <w:tr w:rsidR="000C44E7" w:rsidRPr="002A05EF" w14:paraId="7EDFC3A0" w14:textId="0E0191FE" w:rsidTr="000C44E7">
        <w:trPr>
          <w:trHeight w:val="891"/>
        </w:trPr>
        <w:tc>
          <w:tcPr>
            <w:tcW w:w="1092" w:type="pct"/>
            <w:vAlign w:val="center"/>
          </w:tcPr>
          <w:p w14:paraId="67B7E42D" w14:textId="77777777" w:rsidR="000C44E7" w:rsidRPr="002A05EF" w:rsidRDefault="000C44E7" w:rsidP="000C44E7">
            <w:pPr>
              <w:jc w:val="center"/>
              <w:rPr>
                <w:rFonts w:ascii="Lato Light" w:hAnsi="Lato Light"/>
                <w:sz w:val="20"/>
                <w:szCs w:val="20"/>
              </w:rPr>
            </w:pPr>
          </w:p>
        </w:tc>
        <w:tc>
          <w:tcPr>
            <w:tcW w:w="1173" w:type="pct"/>
            <w:vAlign w:val="center"/>
          </w:tcPr>
          <w:p w14:paraId="4D1BBEFB" w14:textId="02E8DAF5" w:rsidR="000C44E7" w:rsidRPr="002A05EF" w:rsidRDefault="000C44E7" w:rsidP="000C44E7">
            <w:pPr>
              <w:jc w:val="center"/>
              <w:rPr>
                <w:rFonts w:ascii="Lato Light" w:hAnsi="Lato Light"/>
                <w:sz w:val="20"/>
                <w:szCs w:val="20"/>
              </w:rPr>
            </w:pPr>
            <w:r w:rsidRPr="002A05EF">
              <w:rPr>
                <w:rFonts w:ascii="Lato Light" w:hAnsi="Lato Light"/>
                <w:sz w:val="20"/>
                <w:szCs w:val="20"/>
              </w:rPr>
              <w:t>Agricoltore</w:t>
            </w:r>
          </w:p>
        </w:tc>
        <w:tc>
          <w:tcPr>
            <w:tcW w:w="785" w:type="pct"/>
            <w:vAlign w:val="center"/>
          </w:tcPr>
          <w:p w14:paraId="3C7A857D" w14:textId="77777777" w:rsidR="000C44E7" w:rsidRPr="002A05EF" w:rsidRDefault="000C44E7" w:rsidP="000C44E7">
            <w:pPr>
              <w:jc w:val="center"/>
              <w:rPr>
                <w:rFonts w:ascii="Lato Light" w:hAnsi="Lato Light"/>
                <w:sz w:val="20"/>
                <w:szCs w:val="20"/>
              </w:rPr>
            </w:pPr>
          </w:p>
        </w:tc>
        <w:tc>
          <w:tcPr>
            <w:tcW w:w="1172" w:type="pct"/>
            <w:vAlign w:val="center"/>
          </w:tcPr>
          <w:p w14:paraId="435FF23D" w14:textId="77777777" w:rsidR="000C44E7" w:rsidRPr="002A05EF" w:rsidRDefault="000C44E7" w:rsidP="000C44E7">
            <w:pPr>
              <w:jc w:val="center"/>
              <w:rPr>
                <w:rFonts w:ascii="Lato Light" w:hAnsi="Lato Light"/>
                <w:sz w:val="20"/>
                <w:szCs w:val="20"/>
              </w:rPr>
            </w:pPr>
          </w:p>
        </w:tc>
        <w:tc>
          <w:tcPr>
            <w:tcW w:w="778" w:type="pct"/>
            <w:vAlign w:val="center"/>
          </w:tcPr>
          <w:p w14:paraId="6D4A6CA0" w14:textId="77777777" w:rsidR="000C44E7" w:rsidRPr="002A05EF" w:rsidRDefault="000C44E7" w:rsidP="000C44E7">
            <w:pPr>
              <w:jc w:val="center"/>
              <w:rPr>
                <w:rFonts w:ascii="Lato Light" w:hAnsi="Lato Light"/>
                <w:sz w:val="20"/>
                <w:szCs w:val="20"/>
              </w:rPr>
            </w:pPr>
          </w:p>
        </w:tc>
      </w:tr>
      <w:tr w:rsidR="000C44E7" w:rsidRPr="002A05EF" w14:paraId="797B757E" w14:textId="5B362E89" w:rsidTr="000C44E7">
        <w:trPr>
          <w:trHeight w:val="891"/>
        </w:trPr>
        <w:tc>
          <w:tcPr>
            <w:tcW w:w="1092" w:type="pct"/>
            <w:vAlign w:val="center"/>
          </w:tcPr>
          <w:p w14:paraId="2A5569A5" w14:textId="77777777" w:rsidR="000C44E7" w:rsidRPr="002A05EF" w:rsidRDefault="000C44E7" w:rsidP="000C44E7">
            <w:pPr>
              <w:jc w:val="center"/>
              <w:rPr>
                <w:rFonts w:ascii="Lato Light" w:hAnsi="Lato Light"/>
                <w:sz w:val="20"/>
                <w:szCs w:val="20"/>
              </w:rPr>
            </w:pPr>
          </w:p>
        </w:tc>
        <w:tc>
          <w:tcPr>
            <w:tcW w:w="1173" w:type="pct"/>
            <w:vAlign w:val="center"/>
          </w:tcPr>
          <w:p w14:paraId="6966C364" w14:textId="600788CC" w:rsidR="000C44E7" w:rsidRPr="002A05EF" w:rsidRDefault="00E17D07" w:rsidP="000C44E7">
            <w:pPr>
              <w:jc w:val="center"/>
              <w:rPr>
                <w:rFonts w:ascii="Lato Light" w:hAnsi="Lato Light"/>
                <w:sz w:val="20"/>
                <w:szCs w:val="20"/>
              </w:rPr>
            </w:pPr>
            <w:r w:rsidRPr="002A05EF">
              <w:rPr>
                <w:rFonts w:ascii="Lato Light" w:hAnsi="Lato Light"/>
                <w:sz w:val="20"/>
                <w:szCs w:val="20"/>
              </w:rPr>
              <w:t>Giuda turistica</w:t>
            </w:r>
          </w:p>
        </w:tc>
        <w:tc>
          <w:tcPr>
            <w:tcW w:w="785" w:type="pct"/>
            <w:vAlign w:val="center"/>
          </w:tcPr>
          <w:p w14:paraId="2662BEED" w14:textId="77777777" w:rsidR="000C44E7" w:rsidRPr="002A05EF" w:rsidRDefault="000C44E7" w:rsidP="000C44E7">
            <w:pPr>
              <w:jc w:val="center"/>
              <w:rPr>
                <w:rFonts w:ascii="Lato Light" w:hAnsi="Lato Light"/>
                <w:sz w:val="20"/>
                <w:szCs w:val="20"/>
              </w:rPr>
            </w:pPr>
          </w:p>
        </w:tc>
        <w:tc>
          <w:tcPr>
            <w:tcW w:w="1172" w:type="pct"/>
            <w:vAlign w:val="center"/>
          </w:tcPr>
          <w:p w14:paraId="35435DA5" w14:textId="77777777" w:rsidR="000C44E7" w:rsidRPr="002A05EF" w:rsidRDefault="000C44E7" w:rsidP="000C44E7">
            <w:pPr>
              <w:jc w:val="center"/>
              <w:rPr>
                <w:rFonts w:ascii="Lato Light" w:hAnsi="Lato Light"/>
                <w:sz w:val="20"/>
                <w:szCs w:val="20"/>
              </w:rPr>
            </w:pPr>
          </w:p>
        </w:tc>
        <w:tc>
          <w:tcPr>
            <w:tcW w:w="778" w:type="pct"/>
            <w:vAlign w:val="center"/>
          </w:tcPr>
          <w:p w14:paraId="48A413B6" w14:textId="77777777" w:rsidR="000C44E7" w:rsidRPr="002A05EF" w:rsidRDefault="000C44E7" w:rsidP="000C44E7">
            <w:pPr>
              <w:jc w:val="center"/>
              <w:rPr>
                <w:rFonts w:ascii="Lato Light" w:hAnsi="Lato Light"/>
                <w:sz w:val="20"/>
                <w:szCs w:val="20"/>
              </w:rPr>
            </w:pPr>
          </w:p>
        </w:tc>
      </w:tr>
      <w:tr w:rsidR="000C44E7" w:rsidRPr="002A05EF" w14:paraId="3DB75C4F" w14:textId="59951411" w:rsidTr="000C44E7">
        <w:trPr>
          <w:trHeight w:val="891"/>
        </w:trPr>
        <w:tc>
          <w:tcPr>
            <w:tcW w:w="1092" w:type="pct"/>
            <w:vAlign w:val="center"/>
          </w:tcPr>
          <w:p w14:paraId="295DDA33" w14:textId="77777777" w:rsidR="000C44E7" w:rsidRPr="002A05EF" w:rsidRDefault="000C44E7" w:rsidP="000C44E7">
            <w:pPr>
              <w:jc w:val="center"/>
              <w:rPr>
                <w:rFonts w:ascii="Lato Light" w:hAnsi="Lato Light"/>
                <w:sz w:val="20"/>
                <w:szCs w:val="20"/>
              </w:rPr>
            </w:pPr>
          </w:p>
        </w:tc>
        <w:tc>
          <w:tcPr>
            <w:tcW w:w="1173" w:type="pct"/>
            <w:vAlign w:val="center"/>
          </w:tcPr>
          <w:p w14:paraId="7C095F7C" w14:textId="07FB05BB" w:rsidR="000C44E7" w:rsidRPr="002A05EF" w:rsidRDefault="000C44E7" w:rsidP="000C44E7">
            <w:pPr>
              <w:jc w:val="center"/>
              <w:rPr>
                <w:rFonts w:ascii="Lato Light" w:hAnsi="Lato Light"/>
                <w:sz w:val="20"/>
                <w:szCs w:val="20"/>
              </w:rPr>
            </w:pPr>
            <w:r w:rsidRPr="002A05EF">
              <w:rPr>
                <w:rFonts w:ascii="Lato Light" w:hAnsi="Lato Light"/>
                <w:sz w:val="20"/>
                <w:szCs w:val="20"/>
              </w:rPr>
              <w:t>A</w:t>
            </w:r>
            <w:r w:rsidR="00E17D07" w:rsidRPr="002A05EF">
              <w:rPr>
                <w:rFonts w:ascii="Lato Light" w:hAnsi="Lato Light"/>
                <w:sz w:val="20"/>
                <w:szCs w:val="20"/>
              </w:rPr>
              <w:t>rtigiano</w:t>
            </w:r>
          </w:p>
        </w:tc>
        <w:tc>
          <w:tcPr>
            <w:tcW w:w="785" w:type="pct"/>
            <w:vAlign w:val="center"/>
          </w:tcPr>
          <w:p w14:paraId="0EA1175A" w14:textId="77777777" w:rsidR="000C44E7" w:rsidRPr="002A05EF" w:rsidRDefault="000C44E7" w:rsidP="000C44E7">
            <w:pPr>
              <w:jc w:val="center"/>
              <w:rPr>
                <w:rFonts w:ascii="Lato Light" w:hAnsi="Lato Light"/>
                <w:sz w:val="20"/>
                <w:szCs w:val="20"/>
              </w:rPr>
            </w:pPr>
          </w:p>
        </w:tc>
        <w:tc>
          <w:tcPr>
            <w:tcW w:w="1172" w:type="pct"/>
            <w:vAlign w:val="center"/>
          </w:tcPr>
          <w:p w14:paraId="5509A28C" w14:textId="77777777" w:rsidR="000C44E7" w:rsidRPr="002A05EF" w:rsidRDefault="000C44E7" w:rsidP="000C44E7">
            <w:pPr>
              <w:jc w:val="center"/>
              <w:rPr>
                <w:rFonts w:ascii="Lato Light" w:hAnsi="Lato Light"/>
                <w:sz w:val="20"/>
                <w:szCs w:val="20"/>
              </w:rPr>
            </w:pPr>
          </w:p>
        </w:tc>
        <w:tc>
          <w:tcPr>
            <w:tcW w:w="778" w:type="pct"/>
            <w:vAlign w:val="center"/>
          </w:tcPr>
          <w:p w14:paraId="472FC00B" w14:textId="77777777" w:rsidR="000C44E7" w:rsidRPr="002A05EF" w:rsidRDefault="000C44E7" w:rsidP="000C44E7">
            <w:pPr>
              <w:jc w:val="center"/>
              <w:rPr>
                <w:rFonts w:ascii="Lato Light" w:hAnsi="Lato Light"/>
                <w:sz w:val="20"/>
                <w:szCs w:val="20"/>
              </w:rPr>
            </w:pPr>
          </w:p>
        </w:tc>
      </w:tr>
      <w:tr w:rsidR="000C44E7" w:rsidRPr="002A05EF" w14:paraId="3DF03254" w14:textId="0DE7471B" w:rsidTr="000C44E7">
        <w:trPr>
          <w:trHeight w:val="891"/>
        </w:trPr>
        <w:tc>
          <w:tcPr>
            <w:tcW w:w="1092" w:type="pct"/>
            <w:vAlign w:val="center"/>
          </w:tcPr>
          <w:p w14:paraId="6367BFE9" w14:textId="77777777" w:rsidR="000C44E7" w:rsidRPr="002A05EF" w:rsidRDefault="000C44E7" w:rsidP="000C44E7">
            <w:pPr>
              <w:jc w:val="center"/>
              <w:rPr>
                <w:rFonts w:ascii="Lato Light" w:hAnsi="Lato Light"/>
                <w:sz w:val="20"/>
                <w:szCs w:val="20"/>
              </w:rPr>
            </w:pPr>
          </w:p>
        </w:tc>
        <w:tc>
          <w:tcPr>
            <w:tcW w:w="1173" w:type="pct"/>
            <w:vAlign w:val="center"/>
          </w:tcPr>
          <w:p w14:paraId="43C9A3FD" w14:textId="652EFE3F" w:rsidR="000C44E7" w:rsidRPr="002A05EF" w:rsidRDefault="000C44E7" w:rsidP="000C44E7">
            <w:pPr>
              <w:jc w:val="center"/>
              <w:rPr>
                <w:rFonts w:ascii="Lato Light" w:hAnsi="Lato Light"/>
                <w:sz w:val="20"/>
                <w:szCs w:val="20"/>
              </w:rPr>
            </w:pPr>
            <w:r w:rsidRPr="002A05EF">
              <w:rPr>
                <w:rFonts w:ascii="Lato Light" w:hAnsi="Lato Light"/>
                <w:sz w:val="20"/>
                <w:szCs w:val="20"/>
              </w:rPr>
              <w:t>A</w:t>
            </w:r>
            <w:r w:rsidR="00E17D07" w:rsidRPr="002A05EF">
              <w:rPr>
                <w:rFonts w:ascii="Lato Light" w:hAnsi="Lato Light"/>
                <w:sz w:val="20"/>
                <w:szCs w:val="20"/>
              </w:rPr>
              <w:t>genzia viaggi</w:t>
            </w:r>
          </w:p>
        </w:tc>
        <w:tc>
          <w:tcPr>
            <w:tcW w:w="785" w:type="pct"/>
            <w:vAlign w:val="center"/>
          </w:tcPr>
          <w:p w14:paraId="29A4EF49" w14:textId="77777777" w:rsidR="000C44E7" w:rsidRPr="002A05EF" w:rsidRDefault="000C44E7" w:rsidP="000C44E7">
            <w:pPr>
              <w:jc w:val="center"/>
              <w:rPr>
                <w:rFonts w:ascii="Lato Light" w:hAnsi="Lato Light"/>
                <w:sz w:val="20"/>
                <w:szCs w:val="20"/>
              </w:rPr>
            </w:pPr>
          </w:p>
        </w:tc>
        <w:tc>
          <w:tcPr>
            <w:tcW w:w="1172" w:type="pct"/>
            <w:vAlign w:val="center"/>
          </w:tcPr>
          <w:p w14:paraId="377C9D36" w14:textId="77777777" w:rsidR="000C44E7" w:rsidRPr="002A05EF" w:rsidRDefault="000C44E7" w:rsidP="000C44E7">
            <w:pPr>
              <w:jc w:val="center"/>
              <w:rPr>
                <w:rFonts w:ascii="Lato Light" w:hAnsi="Lato Light"/>
                <w:sz w:val="20"/>
                <w:szCs w:val="20"/>
              </w:rPr>
            </w:pPr>
          </w:p>
        </w:tc>
        <w:tc>
          <w:tcPr>
            <w:tcW w:w="778" w:type="pct"/>
            <w:vAlign w:val="center"/>
          </w:tcPr>
          <w:p w14:paraId="7C9F99DE" w14:textId="77777777" w:rsidR="000C44E7" w:rsidRPr="002A05EF" w:rsidRDefault="000C44E7" w:rsidP="000C44E7">
            <w:pPr>
              <w:jc w:val="center"/>
              <w:rPr>
                <w:rFonts w:ascii="Lato Light" w:hAnsi="Lato Light"/>
                <w:sz w:val="20"/>
                <w:szCs w:val="20"/>
              </w:rPr>
            </w:pPr>
          </w:p>
        </w:tc>
      </w:tr>
      <w:tr w:rsidR="000C44E7" w:rsidRPr="002A05EF" w14:paraId="20746FA3" w14:textId="11DEC94B" w:rsidTr="000C44E7">
        <w:trPr>
          <w:trHeight w:val="891"/>
        </w:trPr>
        <w:tc>
          <w:tcPr>
            <w:tcW w:w="1092" w:type="pct"/>
            <w:vAlign w:val="center"/>
          </w:tcPr>
          <w:p w14:paraId="39B2FE94" w14:textId="77777777" w:rsidR="000C44E7" w:rsidRPr="002A05EF" w:rsidRDefault="000C44E7" w:rsidP="000C44E7">
            <w:pPr>
              <w:jc w:val="center"/>
              <w:rPr>
                <w:rFonts w:ascii="Lato Light" w:hAnsi="Lato Light"/>
                <w:sz w:val="20"/>
                <w:szCs w:val="20"/>
              </w:rPr>
            </w:pPr>
          </w:p>
        </w:tc>
        <w:tc>
          <w:tcPr>
            <w:tcW w:w="1173" w:type="pct"/>
            <w:vAlign w:val="center"/>
          </w:tcPr>
          <w:p w14:paraId="7C9F1C11" w14:textId="779E7FB4" w:rsidR="000C44E7" w:rsidRPr="002A05EF" w:rsidRDefault="00E17D07" w:rsidP="000C44E7">
            <w:pPr>
              <w:jc w:val="center"/>
              <w:rPr>
                <w:rFonts w:ascii="Lato Light" w:hAnsi="Lato Light"/>
                <w:sz w:val="20"/>
                <w:szCs w:val="20"/>
              </w:rPr>
            </w:pPr>
            <w:r w:rsidRPr="002A05EF">
              <w:rPr>
                <w:rFonts w:ascii="Lato Light" w:hAnsi="Lato Light"/>
                <w:sz w:val="20"/>
                <w:szCs w:val="20"/>
              </w:rPr>
              <w:t>cantina</w:t>
            </w:r>
          </w:p>
        </w:tc>
        <w:tc>
          <w:tcPr>
            <w:tcW w:w="785" w:type="pct"/>
            <w:vAlign w:val="center"/>
          </w:tcPr>
          <w:p w14:paraId="7F04AD5C" w14:textId="77777777" w:rsidR="000C44E7" w:rsidRPr="002A05EF" w:rsidRDefault="000C44E7" w:rsidP="000C44E7">
            <w:pPr>
              <w:jc w:val="center"/>
              <w:rPr>
                <w:rFonts w:ascii="Lato Light" w:hAnsi="Lato Light"/>
                <w:sz w:val="20"/>
                <w:szCs w:val="20"/>
              </w:rPr>
            </w:pPr>
          </w:p>
        </w:tc>
        <w:tc>
          <w:tcPr>
            <w:tcW w:w="1172" w:type="pct"/>
            <w:vAlign w:val="center"/>
          </w:tcPr>
          <w:p w14:paraId="717BA5EB" w14:textId="77777777" w:rsidR="000C44E7" w:rsidRPr="002A05EF" w:rsidRDefault="000C44E7" w:rsidP="000C44E7">
            <w:pPr>
              <w:jc w:val="center"/>
              <w:rPr>
                <w:rFonts w:ascii="Lato Light" w:hAnsi="Lato Light"/>
                <w:sz w:val="20"/>
                <w:szCs w:val="20"/>
              </w:rPr>
            </w:pPr>
          </w:p>
        </w:tc>
        <w:tc>
          <w:tcPr>
            <w:tcW w:w="778" w:type="pct"/>
            <w:vAlign w:val="center"/>
          </w:tcPr>
          <w:p w14:paraId="2ADD0E9A" w14:textId="77777777" w:rsidR="000C44E7" w:rsidRPr="002A05EF" w:rsidRDefault="000C44E7" w:rsidP="000C44E7">
            <w:pPr>
              <w:jc w:val="center"/>
              <w:rPr>
                <w:rFonts w:ascii="Lato Light" w:hAnsi="Lato Light"/>
                <w:sz w:val="20"/>
                <w:szCs w:val="20"/>
              </w:rPr>
            </w:pPr>
          </w:p>
        </w:tc>
      </w:tr>
      <w:tr w:rsidR="000C44E7" w:rsidRPr="002A05EF" w14:paraId="7DBEF73A" w14:textId="7D85E0F0" w:rsidTr="000C44E7">
        <w:trPr>
          <w:trHeight w:val="891"/>
        </w:trPr>
        <w:tc>
          <w:tcPr>
            <w:tcW w:w="1092" w:type="pct"/>
            <w:vAlign w:val="center"/>
          </w:tcPr>
          <w:p w14:paraId="1F7B3F09" w14:textId="77777777" w:rsidR="000C44E7" w:rsidRPr="002A05EF" w:rsidRDefault="000C44E7" w:rsidP="000C44E7">
            <w:pPr>
              <w:jc w:val="center"/>
              <w:rPr>
                <w:rFonts w:ascii="Lato Light" w:hAnsi="Lato Light"/>
                <w:sz w:val="20"/>
                <w:szCs w:val="20"/>
              </w:rPr>
            </w:pPr>
          </w:p>
        </w:tc>
        <w:tc>
          <w:tcPr>
            <w:tcW w:w="1173" w:type="pct"/>
            <w:vAlign w:val="center"/>
          </w:tcPr>
          <w:p w14:paraId="3DEA31A7" w14:textId="0256F18D" w:rsidR="000C44E7" w:rsidRPr="002A05EF" w:rsidRDefault="00E17D07" w:rsidP="000C44E7">
            <w:pPr>
              <w:jc w:val="center"/>
              <w:rPr>
                <w:rFonts w:ascii="Lato Light" w:hAnsi="Lato Light"/>
                <w:sz w:val="20"/>
                <w:szCs w:val="20"/>
              </w:rPr>
            </w:pPr>
            <w:r w:rsidRPr="002A05EF">
              <w:rPr>
                <w:rFonts w:ascii="Lato Light" w:hAnsi="Lato Light"/>
                <w:sz w:val="20"/>
                <w:szCs w:val="20"/>
              </w:rPr>
              <w:t>Noleggio</w:t>
            </w:r>
          </w:p>
        </w:tc>
        <w:tc>
          <w:tcPr>
            <w:tcW w:w="785" w:type="pct"/>
            <w:vAlign w:val="center"/>
          </w:tcPr>
          <w:p w14:paraId="5C7FAA95" w14:textId="77777777" w:rsidR="000C44E7" w:rsidRPr="002A05EF" w:rsidRDefault="000C44E7" w:rsidP="000C44E7">
            <w:pPr>
              <w:jc w:val="center"/>
              <w:rPr>
                <w:rFonts w:ascii="Lato Light" w:hAnsi="Lato Light"/>
                <w:sz w:val="20"/>
                <w:szCs w:val="20"/>
              </w:rPr>
            </w:pPr>
          </w:p>
        </w:tc>
        <w:tc>
          <w:tcPr>
            <w:tcW w:w="1172" w:type="pct"/>
            <w:vAlign w:val="center"/>
          </w:tcPr>
          <w:p w14:paraId="28C00AF2" w14:textId="77777777" w:rsidR="000C44E7" w:rsidRPr="002A05EF" w:rsidRDefault="000C44E7" w:rsidP="000C44E7">
            <w:pPr>
              <w:jc w:val="center"/>
              <w:rPr>
                <w:rFonts w:ascii="Lato Light" w:hAnsi="Lato Light"/>
                <w:sz w:val="20"/>
                <w:szCs w:val="20"/>
              </w:rPr>
            </w:pPr>
          </w:p>
        </w:tc>
        <w:tc>
          <w:tcPr>
            <w:tcW w:w="778" w:type="pct"/>
            <w:vAlign w:val="center"/>
          </w:tcPr>
          <w:p w14:paraId="141363D5" w14:textId="77777777" w:rsidR="000C44E7" w:rsidRPr="002A05EF" w:rsidRDefault="000C44E7" w:rsidP="000C44E7">
            <w:pPr>
              <w:jc w:val="center"/>
              <w:rPr>
                <w:rFonts w:ascii="Lato Light" w:hAnsi="Lato Light"/>
                <w:sz w:val="20"/>
                <w:szCs w:val="20"/>
              </w:rPr>
            </w:pPr>
          </w:p>
        </w:tc>
      </w:tr>
      <w:tr w:rsidR="000C44E7" w:rsidRPr="002A05EF" w14:paraId="3917F68F" w14:textId="46E9939B" w:rsidTr="000C44E7">
        <w:trPr>
          <w:trHeight w:val="891"/>
        </w:trPr>
        <w:tc>
          <w:tcPr>
            <w:tcW w:w="1092" w:type="pct"/>
            <w:vAlign w:val="center"/>
          </w:tcPr>
          <w:p w14:paraId="3B9840F5" w14:textId="77777777" w:rsidR="000C44E7" w:rsidRPr="002A05EF" w:rsidRDefault="000C44E7" w:rsidP="000C44E7">
            <w:pPr>
              <w:jc w:val="center"/>
              <w:rPr>
                <w:rFonts w:ascii="Lato Light" w:hAnsi="Lato Light"/>
                <w:sz w:val="20"/>
                <w:szCs w:val="20"/>
              </w:rPr>
            </w:pPr>
          </w:p>
        </w:tc>
        <w:tc>
          <w:tcPr>
            <w:tcW w:w="1173" w:type="pct"/>
            <w:vAlign w:val="center"/>
          </w:tcPr>
          <w:p w14:paraId="2BC2DD02" w14:textId="558F4723" w:rsidR="000C44E7" w:rsidRPr="002A05EF" w:rsidRDefault="00E17D07" w:rsidP="000C44E7">
            <w:pPr>
              <w:jc w:val="center"/>
              <w:rPr>
                <w:rFonts w:ascii="Lato Light" w:hAnsi="Lato Light"/>
                <w:sz w:val="20"/>
                <w:szCs w:val="20"/>
              </w:rPr>
            </w:pPr>
            <w:r w:rsidRPr="002A05EF">
              <w:rPr>
                <w:rFonts w:ascii="Lato Light" w:hAnsi="Lato Light"/>
                <w:sz w:val="20"/>
                <w:szCs w:val="20"/>
              </w:rPr>
              <w:t>Tour operator</w:t>
            </w:r>
          </w:p>
        </w:tc>
        <w:tc>
          <w:tcPr>
            <w:tcW w:w="785" w:type="pct"/>
            <w:vAlign w:val="center"/>
          </w:tcPr>
          <w:p w14:paraId="6DA553EA" w14:textId="77777777" w:rsidR="000C44E7" w:rsidRPr="002A05EF" w:rsidRDefault="000C44E7" w:rsidP="000C44E7">
            <w:pPr>
              <w:jc w:val="center"/>
              <w:rPr>
                <w:rFonts w:ascii="Lato Light" w:hAnsi="Lato Light"/>
                <w:sz w:val="20"/>
                <w:szCs w:val="20"/>
              </w:rPr>
            </w:pPr>
          </w:p>
        </w:tc>
        <w:tc>
          <w:tcPr>
            <w:tcW w:w="1172" w:type="pct"/>
            <w:vAlign w:val="center"/>
          </w:tcPr>
          <w:p w14:paraId="7A912F11" w14:textId="77777777" w:rsidR="000C44E7" w:rsidRPr="002A05EF" w:rsidRDefault="000C44E7" w:rsidP="000C44E7">
            <w:pPr>
              <w:jc w:val="center"/>
              <w:rPr>
                <w:rFonts w:ascii="Lato Light" w:hAnsi="Lato Light"/>
                <w:sz w:val="20"/>
                <w:szCs w:val="20"/>
              </w:rPr>
            </w:pPr>
          </w:p>
        </w:tc>
        <w:tc>
          <w:tcPr>
            <w:tcW w:w="778" w:type="pct"/>
            <w:vAlign w:val="center"/>
          </w:tcPr>
          <w:p w14:paraId="09D0881D" w14:textId="77777777" w:rsidR="000C44E7" w:rsidRPr="002A05EF" w:rsidRDefault="000C44E7" w:rsidP="000C44E7">
            <w:pPr>
              <w:jc w:val="center"/>
              <w:rPr>
                <w:rFonts w:ascii="Lato Light" w:hAnsi="Lato Light"/>
                <w:sz w:val="20"/>
                <w:szCs w:val="20"/>
              </w:rPr>
            </w:pPr>
          </w:p>
        </w:tc>
      </w:tr>
      <w:tr w:rsidR="000C44E7" w:rsidRPr="002A05EF" w14:paraId="60269DD6" w14:textId="20027C1B" w:rsidTr="000C44E7">
        <w:trPr>
          <w:trHeight w:val="891"/>
        </w:trPr>
        <w:tc>
          <w:tcPr>
            <w:tcW w:w="1092" w:type="pct"/>
            <w:vAlign w:val="center"/>
          </w:tcPr>
          <w:p w14:paraId="32EFFD95" w14:textId="77777777" w:rsidR="000C44E7" w:rsidRPr="002A05EF" w:rsidRDefault="000C44E7" w:rsidP="000C44E7">
            <w:pPr>
              <w:jc w:val="center"/>
              <w:rPr>
                <w:rFonts w:ascii="Lato Light" w:hAnsi="Lato Light"/>
                <w:sz w:val="20"/>
                <w:szCs w:val="20"/>
              </w:rPr>
            </w:pPr>
          </w:p>
        </w:tc>
        <w:tc>
          <w:tcPr>
            <w:tcW w:w="1173" w:type="pct"/>
            <w:vAlign w:val="center"/>
          </w:tcPr>
          <w:p w14:paraId="3BE00E94" w14:textId="77777777" w:rsidR="000C44E7" w:rsidRPr="002A05EF" w:rsidRDefault="000C44E7" w:rsidP="000C44E7">
            <w:pPr>
              <w:jc w:val="center"/>
              <w:rPr>
                <w:rFonts w:ascii="Lato Light" w:hAnsi="Lato Light"/>
                <w:sz w:val="20"/>
                <w:szCs w:val="20"/>
              </w:rPr>
            </w:pPr>
          </w:p>
        </w:tc>
        <w:tc>
          <w:tcPr>
            <w:tcW w:w="785" w:type="pct"/>
            <w:vAlign w:val="center"/>
          </w:tcPr>
          <w:p w14:paraId="1D9C0841" w14:textId="77777777" w:rsidR="000C44E7" w:rsidRPr="002A05EF" w:rsidRDefault="000C44E7" w:rsidP="000C44E7">
            <w:pPr>
              <w:jc w:val="center"/>
              <w:rPr>
                <w:rFonts w:ascii="Lato Light" w:hAnsi="Lato Light"/>
                <w:sz w:val="20"/>
                <w:szCs w:val="20"/>
              </w:rPr>
            </w:pPr>
          </w:p>
        </w:tc>
        <w:tc>
          <w:tcPr>
            <w:tcW w:w="1172" w:type="pct"/>
            <w:vAlign w:val="center"/>
          </w:tcPr>
          <w:p w14:paraId="05F559D8" w14:textId="77777777" w:rsidR="000C44E7" w:rsidRPr="002A05EF" w:rsidRDefault="000C44E7" w:rsidP="000C44E7">
            <w:pPr>
              <w:jc w:val="center"/>
              <w:rPr>
                <w:rFonts w:ascii="Lato Light" w:hAnsi="Lato Light"/>
                <w:sz w:val="20"/>
                <w:szCs w:val="20"/>
              </w:rPr>
            </w:pPr>
          </w:p>
        </w:tc>
        <w:tc>
          <w:tcPr>
            <w:tcW w:w="778" w:type="pct"/>
            <w:vAlign w:val="center"/>
          </w:tcPr>
          <w:p w14:paraId="1A5FDACC" w14:textId="77777777" w:rsidR="000C44E7" w:rsidRPr="002A05EF" w:rsidRDefault="000C44E7" w:rsidP="000C44E7">
            <w:pPr>
              <w:jc w:val="center"/>
              <w:rPr>
                <w:rFonts w:ascii="Lato Light" w:hAnsi="Lato Light"/>
                <w:sz w:val="20"/>
                <w:szCs w:val="20"/>
              </w:rPr>
            </w:pPr>
          </w:p>
        </w:tc>
      </w:tr>
      <w:tr w:rsidR="000C44E7" w:rsidRPr="002A05EF" w14:paraId="7A7469B2" w14:textId="77777777" w:rsidTr="000C44E7">
        <w:trPr>
          <w:trHeight w:val="891"/>
        </w:trPr>
        <w:tc>
          <w:tcPr>
            <w:tcW w:w="1092" w:type="pct"/>
            <w:vAlign w:val="center"/>
          </w:tcPr>
          <w:p w14:paraId="1C1B31CD" w14:textId="77777777" w:rsidR="000C44E7" w:rsidRPr="002A05EF" w:rsidRDefault="000C44E7" w:rsidP="000C44E7">
            <w:pPr>
              <w:jc w:val="center"/>
              <w:rPr>
                <w:rFonts w:ascii="Lato Light" w:hAnsi="Lato Light"/>
              </w:rPr>
            </w:pPr>
          </w:p>
        </w:tc>
        <w:tc>
          <w:tcPr>
            <w:tcW w:w="1173" w:type="pct"/>
            <w:vAlign w:val="center"/>
          </w:tcPr>
          <w:p w14:paraId="5A523DBE" w14:textId="77777777" w:rsidR="000C44E7" w:rsidRPr="002A05EF" w:rsidRDefault="000C44E7" w:rsidP="000C44E7">
            <w:pPr>
              <w:jc w:val="center"/>
              <w:rPr>
                <w:rFonts w:ascii="Lato Light" w:hAnsi="Lato Light"/>
              </w:rPr>
            </w:pPr>
          </w:p>
        </w:tc>
        <w:tc>
          <w:tcPr>
            <w:tcW w:w="785" w:type="pct"/>
            <w:vAlign w:val="center"/>
          </w:tcPr>
          <w:p w14:paraId="20178BAD" w14:textId="77777777" w:rsidR="000C44E7" w:rsidRPr="002A05EF" w:rsidRDefault="000C44E7" w:rsidP="000C44E7">
            <w:pPr>
              <w:jc w:val="center"/>
              <w:rPr>
                <w:rFonts w:ascii="Lato Light" w:hAnsi="Lato Light"/>
              </w:rPr>
            </w:pPr>
          </w:p>
        </w:tc>
        <w:tc>
          <w:tcPr>
            <w:tcW w:w="1172" w:type="pct"/>
            <w:vAlign w:val="center"/>
          </w:tcPr>
          <w:p w14:paraId="425623AB" w14:textId="77777777" w:rsidR="000C44E7" w:rsidRPr="002A05EF" w:rsidRDefault="000C44E7" w:rsidP="000C44E7">
            <w:pPr>
              <w:jc w:val="center"/>
              <w:rPr>
                <w:rFonts w:ascii="Lato Light" w:hAnsi="Lato Light"/>
              </w:rPr>
            </w:pPr>
          </w:p>
        </w:tc>
        <w:tc>
          <w:tcPr>
            <w:tcW w:w="778" w:type="pct"/>
            <w:vAlign w:val="center"/>
          </w:tcPr>
          <w:p w14:paraId="7DA33D52" w14:textId="77777777" w:rsidR="000C44E7" w:rsidRPr="002A05EF" w:rsidRDefault="000C44E7" w:rsidP="000C44E7">
            <w:pPr>
              <w:jc w:val="center"/>
              <w:rPr>
                <w:rFonts w:ascii="Lato Light" w:hAnsi="Lato Light"/>
              </w:rPr>
            </w:pPr>
          </w:p>
        </w:tc>
      </w:tr>
      <w:tr w:rsidR="000C44E7" w:rsidRPr="002A05EF" w14:paraId="08012E35" w14:textId="77777777" w:rsidTr="000C44E7">
        <w:trPr>
          <w:trHeight w:val="891"/>
        </w:trPr>
        <w:tc>
          <w:tcPr>
            <w:tcW w:w="1092" w:type="pct"/>
            <w:vAlign w:val="center"/>
          </w:tcPr>
          <w:p w14:paraId="1590AA2D" w14:textId="77777777" w:rsidR="000C44E7" w:rsidRPr="002A05EF" w:rsidRDefault="000C44E7" w:rsidP="000C44E7">
            <w:pPr>
              <w:jc w:val="center"/>
              <w:rPr>
                <w:rFonts w:ascii="Lato Light" w:hAnsi="Lato Light"/>
              </w:rPr>
            </w:pPr>
          </w:p>
        </w:tc>
        <w:tc>
          <w:tcPr>
            <w:tcW w:w="1173" w:type="pct"/>
            <w:vAlign w:val="center"/>
          </w:tcPr>
          <w:p w14:paraId="69DD3ED6" w14:textId="77777777" w:rsidR="000C44E7" w:rsidRPr="002A05EF" w:rsidRDefault="000C44E7" w:rsidP="000C44E7">
            <w:pPr>
              <w:jc w:val="center"/>
              <w:rPr>
                <w:rFonts w:ascii="Lato Light" w:hAnsi="Lato Light"/>
              </w:rPr>
            </w:pPr>
          </w:p>
        </w:tc>
        <w:tc>
          <w:tcPr>
            <w:tcW w:w="785" w:type="pct"/>
            <w:vAlign w:val="center"/>
          </w:tcPr>
          <w:p w14:paraId="67C08450" w14:textId="77777777" w:rsidR="000C44E7" w:rsidRPr="002A05EF" w:rsidRDefault="000C44E7" w:rsidP="000C44E7">
            <w:pPr>
              <w:jc w:val="center"/>
              <w:rPr>
                <w:rFonts w:ascii="Lato Light" w:hAnsi="Lato Light"/>
              </w:rPr>
            </w:pPr>
          </w:p>
        </w:tc>
        <w:tc>
          <w:tcPr>
            <w:tcW w:w="1172" w:type="pct"/>
            <w:vAlign w:val="center"/>
          </w:tcPr>
          <w:p w14:paraId="5FA0D278" w14:textId="77777777" w:rsidR="000C44E7" w:rsidRPr="002A05EF" w:rsidRDefault="000C44E7" w:rsidP="000C44E7">
            <w:pPr>
              <w:jc w:val="center"/>
              <w:rPr>
                <w:rFonts w:ascii="Lato Light" w:hAnsi="Lato Light"/>
              </w:rPr>
            </w:pPr>
          </w:p>
        </w:tc>
        <w:tc>
          <w:tcPr>
            <w:tcW w:w="778" w:type="pct"/>
            <w:vAlign w:val="center"/>
          </w:tcPr>
          <w:p w14:paraId="37B72487" w14:textId="77777777" w:rsidR="000C44E7" w:rsidRPr="002A05EF" w:rsidRDefault="000C44E7" w:rsidP="000C44E7">
            <w:pPr>
              <w:jc w:val="center"/>
              <w:rPr>
                <w:rFonts w:ascii="Lato Light" w:hAnsi="Lato Light"/>
              </w:rPr>
            </w:pPr>
          </w:p>
        </w:tc>
      </w:tr>
    </w:tbl>
    <w:p w14:paraId="70DBC662" w14:textId="77777777" w:rsidR="00F2670D" w:rsidRPr="002A05EF" w:rsidRDefault="00F2670D">
      <w:pPr>
        <w:widowControl/>
        <w:suppressAutoHyphens w:val="0"/>
        <w:rPr>
          <w:rFonts w:ascii="Lato Light" w:eastAsia="Arial" w:hAnsi="Lato Light" w:cs="Arial"/>
          <w:bCs/>
          <w:color w:val="B75C9E"/>
        </w:rPr>
      </w:pPr>
    </w:p>
    <w:p w14:paraId="45A458B9" w14:textId="77777777" w:rsidR="00EC5B72" w:rsidRPr="002A05EF" w:rsidRDefault="00EC5B72">
      <w:pPr>
        <w:widowControl/>
        <w:suppressAutoHyphens w:val="0"/>
        <w:rPr>
          <w:rFonts w:ascii="Lato Light" w:eastAsia="Arial" w:hAnsi="Lato Light" w:cs="Arial"/>
          <w:bCs/>
          <w:color w:val="B75C9E"/>
        </w:rPr>
      </w:pPr>
      <w:r w:rsidRPr="002A05EF">
        <w:rPr>
          <w:rFonts w:ascii="Lato Light" w:eastAsia="Arial" w:hAnsi="Lato Light" w:cs="Arial"/>
          <w:bCs/>
          <w:color w:val="B75C9E"/>
        </w:rPr>
        <w:br w:type="page"/>
      </w:r>
    </w:p>
    <w:p w14:paraId="51AAD3C2" w14:textId="5A683711" w:rsidR="00AD06FE" w:rsidRPr="002A05EF" w:rsidRDefault="008F29AE" w:rsidP="00AD06FE">
      <w:pPr>
        <w:keepNext/>
        <w:spacing w:after="160"/>
        <w:rPr>
          <w:rFonts w:ascii="Lato Light" w:eastAsia="Arial" w:hAnsi="Lato Light" w:cs="Arial"/>
          <w:bCs/>
          <w:color w:val="B75C9E"/>
          <w:sz w:val="28"/>
          <w:szCs w:val="28"/>
        </w:rPr>
      </w:pPr>
      <w:r w:rsidRPr="002A05EF">
        <w:rPr>
          <w:rFonts w:ascii="Lato Light" w:eastAsia="Arial" w:hAnsi="Lato Light" w:cs="Arial"/>
          <w:bCs/>
          <w:color w:val="B75C9E"/>
          <w:sz w:val="28"/>
          <w:szCs w:val="28"/>
        </w:rPr>
        <w:lastRenderedPageBreak/>
        <w:t>Principio di selezione</w:t>
      </w:r>
      <w:r w:rsidR="00AD06FE" w:rsidRPr="002A05EF">
        <w:rPr>
          <w:rFonts w:ascii="Lato Light" w:eastAsia="Arial" w:hAnsi="Lato Light" w:cs="Arial"/>
          <w:bCs/>
          <w:color w:val="B75C9E"/>
          <w:sz w:val="28"/>
          <w:szCs w:val="28"/>
        </w:rPr>
        <w:t xml:space="preserve"> 1</w:t>
      </w:r>
    </w:p>
    <w:p w14:paraId="6B15601D" w14:textId="2BC7FD00" w:rsidR="00E26F9E" w:rsidRPr="002A05EF" w:rsidRDefault="0080011A" w:rsidP="00A10257">
      <w:pPr>
        <w:pStyle w:val="Titolo2"/>
        <w:jc w:val="both"/>
        <w:rPr>
          <w:rFonts w:eastAsia="Arial"/>
          <w:sz w:val="28"/>
          <w:szCs w:val="28"/>
          <w:lang w:val="it-IT"/>
        </w:rPr>
      </w:pPr>
      <w:r w:rsidRPr="002A05EF">
        <w:rPr>
          <w:sz w:val="28"/>
          <w:szCs w:val="28"/>
          <w:lang w:val="it-IT"/>
        </w:rPr>
        <w:t>Numero e caratteristiche dei soggetti proponenti (integrazione geografica) e distribuzione territoriale degli stessi</w:t>
      </w:r>
      <w:r w:rsidR="00E26F9E" w:rsidRPr="002A05EF">
        <w:rPr>
          <w:rFonts w:eastAsia="Arial"/>
          <w:sz w:val="28"/>
          <w:szCs w:val="28"/>
          <w:lang w:val="it-IT"/>
        </w:rPr>
        <w:t>.</w:t>
      </w:r>
    </w:p>
    <w:p w14:paraId="09717757" w14:textId="0C868303" w:rsidR="006E6DE7" w:rsidRPr="002A05EF" w:rsidRDefault="0080011A" w:rsidP="007200BA">
      <w:pPr>
        <w:keepNext/>
        <w:numPr>
          <w:ilvl w:val="1"/>
          <w:numId w:val="34"/>
        </w:numPr>
        <w:spacing w:before="400" w:after="240"/>
        <w:rPr>
          <w:rFonts w:ascii="Lato Light" w:eastAsia="Arial" w:hAnsi="Lato Light" w:cs="Arial"/>
          <w:b/>
          <w:bCs/>
          <w:sz w:val="24"/>
          <w:szCs w:val="24"/>
        </w:rPr>
      </w:pPr>
      <w:bookmarkStart w:id="1" w:name="_Hlk34732996"/>
      <w:r w:rsidRPr="002A05EF">
        <w:rPr>
          <w:rFonts w:ascii="Lato Light" w:eastAsia="Arial" w:hAnsi="Lato Light" w:cs="Arial"/>
          <w:b/>
          <w:bCs/>
          <w:sz w:val="24"/>
          <w:szCs w:val="24"/>
        </w:rPr>
        <w:t>Numero di soggetti partecipanti all'aggregazione</w:t>
      </w:r>
    </w:p>
    <w:bookmarkEnd w:id="1"/>
    <w:p w14:paraId="1392EF40" w14:textId="47C21D9B" w:rsidR="006152FB" w:rsidRPr="002A05EF" w:rsidRDefault="000570C8" w:rsidP="006152FB">
      <w:pPr>
        <w:numPr>
          <w:ilvl w:val="0"/>
          <w:numId w:val="16"/>
        </w:numPr>
        <w:tabs>
          <w:tab w:val="left" w:pos="1080"/>
        </w:tabs>
        <w:spacing w:line="360" w:lineRule="auto"/>
        <w:ind w:left="714" w:hanging="357"/>
        <w:rPr>
          <w:rFonts w:ascii="Lato Light" w:eastAsia="Arial" w:hAnsi="Lato Light" w:cs="Arial"/>
          <w:sz w:val="24"/>
          <w:szCs w:val="24"/>
        </w:rPr>
      </w:pPr>
      <w:r w:rsidRPr="002A05EF">
        <w:rPr>
          <w:rFonts w:ascii="Lato Light" w:eastAsia="Arial" w:hAnsi="Lato Light" w:cs="Arial"/>
          <w:sz w:val="24"/>
          <w:szCs w:val="24"/>
        </w:rPr>
        <w:t xml:space="preserve">Superiore </w:t>
      </w:r>
      <w:r w:rsidR="0080011A" w:rsidRPr="002A05EF">
        <w:rPr>
          <w:rFonts w:ascii="Lato Light" w:eastAsia="Arial" w:hAnsi="Lato Light" w:cs="Arial"/>
          <w:sz w:val="24"/>
          <w:szCs w:val="24"/>
        </w:rPr>
        <w:t>a 24</w:t>
      </w:r>
      <w:r w:rsidR="00A10257" w:rsidRPr="002A05EF">
        <w:rPr>
          <w:rFonts w:ascii="Lato Light" w:eastAsia="Arial" w:hAnsi="Lato Light" w:cs="Arial"/>
          <w:sz w:val="24"/>
          <w:szCs w:val="24"/>
        </w:rPr>
        <w:t xml:space="preserve"> </w:t>
      </w:r>
      <w:r w:rsidR="00A10257" w:rsidRPr="002A05EF">
        <w:rPr>
          <w:rFonts w:ascii="Lato Light" w:eastAsia="Arial" w:hAnsi="Lato Light" w:cs="Arial"/>
          <w:b/>
          <w:bCs/>
          <w:sz w:val="24"/>
          <w:szCs w:val="24"/>
        </w:rPr>
        <w:t>(Punti 6)</w:t>
      </w:r>
    </w:p>
    <w:p w14:paraId="71CF8653" w14:textId="56B20FAD" w:rsidR="006E6DE7" w:rsidRPr="002A05EF" w:rsidRDefault="000570C8" w:rsidP="006E6DE7">
      <w:pPr>
        <w:numPr>
          <w:ilvl w:val="0"/>
          <w:numId w:val="16"/>
        </w:numPr>
        <w:tabs>
          <w:tab w:val="left" w:pos="1080"/>
        </w:tabs>
        <w:spacing w:line="360" w:lineRule="auto"/>
        <w:ind w:left="714" w:hanging="357"/>
        <w:rPr>
          <w:rFonts w:ascii="Lato Light" w:eastAsia="Arial" w:hAnsi="Lato Light" w:cs="Arial"/>
          <w:sz w:val="24"/>
          <w:szCs w:val="24"/>
        </w:rPr>
      </w:pPr>
      <w:r w:rsidRPr="002A05EF">
        <w:rPr>
          <w:rFonts w:ascii="Lato Light" w:eastAsia="Arial" w:hAnsi="Lato Light" w:cs="Arial"/>
          <w:sz w:val="24"/>
          <w:szCs w:val="24"/>
        </w:rPr>
        <w:t xml:space="preserve">Superiore a </w:t>
      </w:r>
      <w:r w:rsidR="0080011A" w:rsidRPr="002A05EF">
        <w:rPr>
          <w:rFonts w:ascii="Lato Light" w:eastAsia="Arial" w:hAnsi="Lato Light" w:cs="Arial"/>
          <w:sz w:val="24"/>
          <w:szCs w:val="24"/>
        </w:rPr>
        <w:t>18</w:t>
      </w:r>
      <w:r w:rsidRPr="002A05EF">
        <w:rPr>
          <w:rFonts w:ascii="Lato Light" w:eastAsia="Arial" w:hAnsi="Lato Light" w:cs="Arial"/>
          <w:sz w:val="24"/>
          <w:szCs w:val="24"/>
        </w:rPr>
        <w:t xml:space="preserve"> e inferiore </w:t>
      </w:r>
      <w:r w:rsidR="0080011A" w:rsidRPr="002A05EF">
        <w:rPr>
          <w:rFonts w:ascii="Lato Light" w:eastAsia="Arial" w:hAnsi="Lato Light" w:cs="Arial"/>
          <w:sz w:val="24"/>
          <w:szCs w:val="24"/>
        </w:rPr>
        <w:t xml:space="preserve">o uguale </w:t>
      </w:r>
      <w:r w:rsidRPr="002A05EF">
        <w:rPr>
          <w:rFonts w:ascii="Lato Light" w:eastAsia="Arial" w:hAnsi="Lato Light" w:cs="Arial"/>
          <w:sz w:val="24"/>
          <w:szCs w:val="24"/>
        </w:rPr>
        <w:t xml:space="preserve">a </w:t>
      </w:r>
      <w:r w:rsidR="0080011A" w:rsidRPr="002A05EF">
        <w:rPr>
          <w:rFonts w:ascii="Lato Light" w:eastAsia="Arial" w:hAnsi="Lato Light" w:cs="Arial"/>
          <w:sz w:val="24"/>
          <w:szCs w:val="24"/>
        </w:rPr>
        <w:t>24</w:t>
      </w:r>
      <w:r w:rsidR="00A10257" w:rsidRPr="002A05EF">
        <w:rPr>
          <w:rFonts w:ascii="Lato Light" w:eastAsia="Arial" w:hAnsi="Lato Light" w:cs="Arial"/>
          <w:sz w:val="24"/>
          <w:szCs w:val="24"/>
        </w:rPr>
        <w:t xml:space="preserve"> </w:t>
      </w:r>
      <w:r w:rsidR="00A10257" w:rsidRPr="002A05EF">
        <w:rPr>
          <w:rFonts w:ascii="Lato Light" w:eastAsia="Arial" w:hAnsi="Lato Light" w:cs="Arial"/>
          <w:b/>
          <w:bCs/>
          <w:sz w:val="24"/>
          <w:szCs w:val="24"/>
        </w:rPr>
        <w:t>(Punti 3)</w:t>
      </w:r>
    </w:p>
    <w:p w14:paraId="53A0D42E" w14:textId="6CE23997" w:rsidR="006152FB" w:rsidRPr="002A05EF" w:rsidRDefault="0080011A" w:rsidP="006152FB">
      <w:pPr>
        <w:numPr>
          <w:ilvl w:val="0"/>
          <w:numId w:val="16"/>
        </w:numPr>
        <w:tabs>
          <w:tab w:val="left" w:pos="1080"/>
        </w:tabs>
        <w:spacing w:line="360" w:lineRule="auto"/>
        <w:ind w:left="714" w:hanging="357"/>
        <w:rPr>
          <w:rFonts w:ascii="Lato Light" w:eastAsia="Arial" w:hAnsi="Lato Light" w:cs="Arial"/>
          <w:sz w:val="24"/>
          <w:szCs w:val="24"/>
        </w:rPr>
      </w:pPr>
      <w:r w:rsidRPr="002A05EF">
        <w:rPr>
          <w:rFonts w:ascii="Lato Light" w:eastAsia="Arial" w:hAnsi="Lato Light" w:cs="Arial"/>
          <w:sz w:val="24"/>
          <w:szCs w:val="24"/>
        </w:rPr>
        <w:t>Compreso tra</w:t>
      </w:r>
      <w:r w:rsidR="000570C8" w:rsidRPr="002A05EF">
        <w:rPr>
          <w:rFonts w:ascii="Lato Light" w:eastAsia="Arial" w:hAnsi="Lato Light" w:cs="Arial"/>
          <w:sz w:val="24"/>
          <w:szCs w:val="24"/>
        </w:rPr>
        <w:t xml:space="preserve"> </w:t>
      </w:r>
      <w:r w:rsidRPr="002A05EF">
        <w:rPr>
          <w:rFonts w:ascii="Lato Light" w:eastAsia="Arial" w:hAnsi="Lato Light" w:cs="Arial"/>
          <w:sz w:val="24"/>
          <w:szCs w:val="24"/>
        </w:rPr>
        <w:t>11</w:t>
      </w:r>
      <w:r w:rsidR="000570C8" w:rsidRPr="002A05EF">
        <w:rPr>
          <w:rFonts w:ascii="Lato Light" w:eastAsia="Arial" w:hAnsi="Lato Light" w:cs="Arial"/>
          <w:sz w:val="24"/>
          <w:szCs w:val="24"/>
        </w:rPr>
        <w:t xml:space="preserve"> e </w:t>
      </w:r>
      <w:r w:rsidRPr="002A05EF">
        <w:rPr>
          <w:rFonts w:ascii="Lato Light" w:eastAsia="Arial" w:hAnsi="Lato Light" w:cs="Arial"/>
          <w:sz w:val="24"/>
          <w:szCs w:val="24"/>
        </w:rPr>
        <w:t>18</w:t>
      </w:r>
      <w:r w:rsidR="00A10257" w:rsidRPr="002A05EF">
        <w:rPr>
          <w:rFonts w:ascii="Lato Light" w:eastAsia="Arial" w:hAnsi="Lato Light" w:cs="Arial"/>
          <w:sz w:val="24"/>
          <w:szCs w:val="24"/>
        </w:rPr>
        <w:t xml:space="preserve"> </w:t>
      </w:r>
      <w:r w:rsidR="00A10257" w:rsidRPr="002A05EF">
        <w:rPr>
          <w:rFonts w:ascii="Lato Light" w:eastAsia="Arial" w:hAnsi="Lato Light" w:cs="Arial"/>
          <w:b/>
          <w:bCs/>
          <w:sz w:val="24"/>
          <w:szCs w:val="24"/>
        </w:rPr>
        <w:t>(Punti 2)</w:t>
      </w:r>
    </w:p>
    <w:p w14:paraId="3C14DA04" w14:textId="77DCB876" w:rsidR="00D9015D" w:rsidRPr="002A05EF" w:rsidRDefault="008932D2" w:rsidP="000F53D2">
      <w:pPr>
        <w:keepNext/>
        <w:numPr>
          <w:ilvl w:val="1"/>
          <w:numId w:val="34"/>
        </w:numPr>
        <w:spacing w:before="400" w:after="160"/>
        <w:ind w:left="397" w:hanging="397"/>
        <w:jc w:val="both"/>
        <w:rPr>
          <w:rFonts w:ascii="Lato Light" w:eastAsia="Arial" w:hAnsi="Lato Light" w:cs="Arial"/>
          <w:b/>
          <w:bCs/>
          <w:sz w:val="24"/>
          <w:szCs w:val="24"/>
        </w:rPr>
      </w:pPr>
      <w:r w:rsidRPr="002A05EF">
        <w:rPr>
          <w:rFonts w:ascii="Lato Light" w:eastAsia="Arial" w:hAnsi="Lato Light" w:cs="Arial"/>
          <w:b/>
          <w:bCs/>
          <w:sz w:val="24"/>
          <w:szCs w:val="24"/>
        </w:rPr>
        <w:t>Equa distribuzione dei soggetti tra le tre regioni storiche (Barbagia, Mandrolisai e Gennargentu)</w:t>
      </w:r>
    </w:p>
    <w:p w14:paraId="07076F4B" w14:textId="56F8DF67" w:rsidR="00D9015D" w:rsidRPr="002A05EF" w:rsidRDefault="00D9015D" w:rsidP="00D9015D">
      <w:pPr>
        <w:keepNext/>
        <w:spacing w:after="240"/>
        <w:rPr>
          <w:rFonts w:ascii="Lato Light" w:eastAsia="Arial" w:hAnsi="Lato Light" w:cs="Arial"/>
          <w:sz w:val="24"/>
          <w:szCs w:val="24"/>
        </w:rPr>
      </w:pPr>
      <w:r w:rsidRPr="002A05EF">
        <w:rPr>
          <w:rFonts w:ascii="Lato Light" w:eastAsia="Arial" w:hAnsi="Lato Light" w:cs="Arial"/>
          <w:sz w:val="24"/>
          <w:szCs w:val="24"/>
        </w:rPr>
        <w:t>[</w:t>
      </w:r>
      <w:r w:rsidR="008932D2" w:rsidRPr="002A05EF">
        <w:rPr>
          <w:rFonts w:ascii="Lato Light" w:eastAsia="Arial" w:hAnsi="Lato Light" w:cs="Arial"/>
          <w:sz w:val="24"/>
          <w:szCs w:val="24"/>
        </w:rPr>
        <w:t>L'aggregazione è costituita da soggetti con sede legale od operativa in almeno due diversi paesi di ciascuna sub regione (almeno 2 in Barbagia, 2 nel Mandrolisai, 2 nel Gennargentu)</w:t>
      </w:r>
      <w:r w:rsidR="00422006" w:rsidRPr="002A05EF">
        <w:rPr>
          <w:rFonts w:ascii="Lato Light" w:eastAsia="Arial" w:hAnsi="Lato Light" w:cs="Arial"/>
          <w:sz w:val="24"/>
          <w:szCs w:val="24"/>
        </w:rPr>
        <w:t>.</w:t>
      </w:r>
      <w:r w:rsidR="008932D2" w:rsidRPr="002A05EF">
        <w:rPr>
          <w:rFonts w:ascii="Lato Light" w:eastAsia="Arial" w:hAnsi="Lato Light" w:cs="Arial"/>
          <w:sz w:val="24"/>
          <w:szCs w:val="24"/>
        </w:rPr>
        <w:t xml:space="preserve"> Aggiungere eventuali righe se necessario</w:t>
      </w:r>
      <w:r w:rsidR="00422006" w:rsidRPr="002A05EF">
        <w:rPr>
          <w:rFonts w:ascii="Lato Light" w:eastAsia="Arial" w:hAnsi="Lato Light" w:cs="Arial"/>
          <w:sz w:val="24"/>
          <w:szCs w:val="24"/>
        </w:rPr>
        <w:t>]</w:t>
      </w:r>
      <w:r w:rsidR="00A10257" w:rsidRPr="002A05EF">
        <w:rPr>
          <w:rFonts w:ascii="Lato Light" w:eastAsia="Arial" w:hAnsi="Lato Light" w:cs="Arial"/>
          <w:sz w:val="24"/>
          <w:szCs w:val="24"/>
        </w:rPr>
        <w:t xml:space="preserve"> </w:t>
      </w:r>
      <w:r w:rsidR="00A10257" w:rsidRPr="002A05EF">
        <w:rPr>
          <w:rFonts w:ascii="Lato Light" w:eastAsia="Arial" w:hAnsi="Lato Light" w:cs="Arial"/>
          <w:b/>
          <w:bCs/>
          <w:sz w:val="24"/>
          <w:szCs w:val="24"/>
        </w:rPr>
        <w:t>(Punti 8)</w:t>
      </w:r>
    </w:p>
    <w:p w14:paraId="52907C46" w14:textId="519FF0D0" w:rsidR="008932D2" w:rsidRPr="002A05EF" w:rsidRDefault="008932D2" w:rsidP="008932D2">
      <w:pPr>
        <w:keepNext/>
        <w:tabs>
          <w:tab w:val="left" w:pos="426"/>
          <w:tab w:val="left" w:pos="3969"/>
          <w:tab w:val="left" w:pos="6804"/>
        </w:tabs>
        <w:spacing w:after="240"/>
        <w:rPr>
          <w:rFonts w:ascii="Lato Light" w:eastAsia="Arial" w:hAnsi="Lato Light" w:cs="Arial"/>
          <w:sz w:val="24"/>
          <w:szCs w:val="24"/>
        </w:rPr>
      </w:pPr>
      <w:r w:rsidRPr="002A05EF">
        <w:rPr>
          <w:rFonts w:ascii="Lato Light" w:eastAsia="Arial" w:hAnsi="Lato Light" w:cs="Arial"/>
          <w:sz w:val="24"/>
          <w:szCs w:val="24"/>
        </w:rPr>
        <w:tab/>
        <w:t>NOME SOGGETTO</w:t>
      </w:r>
      <w:r w:rsidRPr="002A05EF">
        <w:rPr>
          <w:rFonts w:ascii="Lato Light" w:eastAsia="Arial" w:hAnsi="Lato Light" w:cs="Arial"/>
          <w:sz w:val="24"/>
          <w:szCs w:val="24"/>
        </w:rPr>
        <w:tab/>
        <w:t>PAESE</w:t>
      </w:r>
      <w:r w:rsidRPr="002A05EF">
        <w:rPr>
          <w:rFonts w:ascii="Lato Light" w:eastAsia="Arial" w:hAnsi="Lato Light" w:cs="Arial"/>
          <w:sz w:val="24"/>
          <w:szCs w:val="24"/>
        </w:rPr>
        <w:tab/>
        <w:t>REGIONE</w:t>
      </w:r>
      <w:r w:rsidR="00F929F1" w:rsidRPr="002A05EF">
        <w:rPr>
          <w:rFonts w:ascii="Lato Light" w:eastAsia="Arial" w:hAnsi="Lato Light" w:cs="Arial"/>
          <w:sz w:val="24"/>
          <w:szCs w:val="24"/>
        </w:rPr>
        <w:t xml:space="preserve"> STORICA</w:t>
      </w:r>
    </w:p>
    <w:p w14:paraId="3C38E9C5" w14:textId="5EAC970B"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______________________________________________________________________________________</w:t>
      </w:r>
    </w:p>
    <w:p w14:paraId="7D34AC01" w14:textId="1E2B5897"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______________________________________________________________________________________</w:t>
      </w:r>
    </w:p>
    <w:p w14:paraId="68B7A0FD" w14:textId="7FF2594A"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______________________________________________________________________________________</w:t>
      </w:r>
    </w:p>
    <w:p w14:paraId="67A80936" w14:textId="0F58742E"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______________________________________________________________________________________</w:t>
      </w:r>
    </w:p>
    <w:p w14:paraId="34764DC3" w14:textId="4F6DCBC5"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______________________________________________________________________________________</w:t>
      </w:r>
    </w:p>
    <w:p w14:paraId="3991EFF5" w14:textId="422F3436"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______________________________________________________________________________________</w:t>
      </w:r>
    </w:p>
    <w:p w14:paraId="2EAF53BC" w14:textId="27F2C7D2"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______________________________________________________________________________________</w:t>
      </w:r>
    </w:p>
    <w:p w14:paraId="172C22F3" w14:textId="27E892B7"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______________________________________________________________________________________</w:t>
      </w:r>
    </w:p>
    <w:p w14:paraId="13457AFA" w14:textId="58970B6F"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______________________________________________________________________________________</w:t>
      </w:r>
    </w:p>
    <w:p w14:paraId="0FC1144E" w14:textId="359E8D99" w:rsidR="008932D2" w:rsidRPr="002A05EF" w:rsidRDefault="008932D2" w:rsidP="008932D2">
      <w:pPr>
        <w:numPr>
          <w:ilvl w:val="0"/>
          <w:numId w:val="38"/>
        </w:numPr>
        <w:tabs>
          <w:tab w:val="left" w:pos="426"/>
          <w:tab w:val="left" w:pos="3969"/>
          <w:tab w:val="left" w:pos="6804"/>
        </w:tabs>
        <w:spacing w:after="240"/>
        <w:ind w:left="567" w:hanging="357"/>
        <w:rPr>
          <w:rFonts w:ascii="Lato Light" w:eastAsia="Arial" w:hAnsi="Lato Light" w:cs="Arial"/>
          <w:spacing w:val="-20"/>
          <w:sz w:val="24"/>
          <w:szCs w:val="24"/>
        </w:rPr>
      </w:pPr>
      <w:r w:rsidRPr="002A05EF">
        <w:rPr>
          <w:rFonts w:ascii="Lato Light" w:eastAsia="Arial" w:hAnsi="Lato Light" w:cs="Arial"/>
          <w:spacing w:val="-20"/>
          <w:sz w:val="24"/>
          <w:szCs w:val="24"/>
        </w:rPr>
        <w:t>_____________________________________________________________________________________</w:t>
      </w:r>
    </w:p>
    <w:p w14:paraId="51B4D118" w14:textId="6823BDFF" w:rsidR="00B42C26" w:rsidRPr="002A05EF" w:rsidRDefault="00770250" w:rsidP="00B42C26">
      <w:pPr>
        <w:keepNext/>
        <w:numPr>
          <w:ilvl w:val="1"/>
          <w:numId w:val="34"/>
        </w:numPr>
        <w:spacing w:before="400" w:after="240"/>
        <w:ind w:left="397" w:hanging="397"/>
        <w:rPr>
          <w:rFonts w:ascii="Lato Light" w:eastAsia="Arial" w:hAnsi="Lato Light" w:cs="Arial"/>
          <w:b/>
          <w:bCs/>
          <w:sz w:val="24"/>
          <w:szCs w:val="24"/>
        </w:rPr>
      </w:pPr>
      <w:r w:rsidRPr="002A05EF">
        <w:rPr>
          <w:rFonts w:ascii="Lato Light" w:eastAsia="Arial" w:hAnsi="Lato Light" w:cs="Arial"/>
          <w:b/>
          <w:bCs/>
          <w:sz w:val="24"/>
          <w:szCs w:val="24"/>
        </w:rPr>
        <w:t>Copertura territoriale</w:t>
      </w:r>
    </w:p>
    <w:p w14:paraId="20C65E36" w14:textId="00BED9F8" w:rsidR="00B42C26" w:rsidRPr="002A05EF" w:rsidRDefault="00EB7417" w:rsidP="00B42C26">
      <w:pPr>
        <w:numPr>
          <w:ilvl w:val="0"/>
          <w:numId w:val="16"/>
        </w:numPr>
        <w:tabs>
          <w:tab w:val="left" w:pos="1080"/>
        </w:tabs>
        <w:spacing w:line="360" w:lineRule="auto"/>
        <w:ind w:left="714" w:hanging="357"/>
        <w:rPr>
          <w:rFonts w:ascii="Lato Light" w:eastAsia="Arial" w:hAnsi="Lato Light" w:cs="Arial"/>
          <w:sz w:val="24"/>
          <w:szCs w:val="24"/>
        </w:rPr>
      </w:pPr>
      <w:r w:rsidRPr="002A05EF">
        <w:rPr>
          <w:rFonts w:ascii="Lato Light" w:eastAsia="Arial" w:hAnsi="Lato Light" w:cs="Arial"/>
          <w:sz w:val="24"/>
          <w:szCs w:val="24"/>
        </w:rPr>
        <w:t>L'aggregazione è composta da soggetti con sede legale od operativa in un numero di paesi del GAL BMG superiore a 13</w:t>
      </w:r>
      <w:r w:rsidR="000F53D2" w:rsidRPr="002A05EF">
        <w:rPr>
          <w:rFonts w:ascii="Lato Light" w:eastAsia="Arial" w:hAnsi="Lato Light" w:cs="Arial"/>
          <w:sz w:val="24"/>
          <w:szCs w:val="24"/>
        </w:rPr>
        <w:t xml:space="preserve"> </w:t>
      </w:r>
      <w:r w:rsidR="000F53D2" w:rsidRPr="002A05EF">
        <w:rPr>
          <w:rFonts w:ascii="Lato Light" w:eastAsia="Arial" w:hAnsi="Lato Light" w:cs="Arial"/>
          <w:b/>
          <w:bCs/>
          <w:sz w:val="24"/>
          <w:szCs w:val="24"/>
        </w:rPr>
        <w:t>(Punti 8)</w:t>
      </w:r>
    </w:p>
    <w:p w14:paraId="751904F2" w14:textId="6DC83DDD" w:rsidR="00B42C26" w:rsidRPr="002A05EF" w:rsidRDefault="00EB7417" w:rsidP="00B42C26">
      <w:pPr>
        <w:numPr>
          <w:ilvl w:val="0"/>
          <w:numId w:val="16"/>
        </w:numPr>
        <w:tabs>
          <w:tab w:val="left" w:pos="1080"/>
        </w:tabs>
        <w:spacing w:line="360" w:lineRule="auto"/>
        <w:ind w:left="714" w:hanging="357"/>
        <w:rPr>
          <w:rFonts w:ascii="Lato Light" w:eastAsia="Arial" w:hAnsi="Lato Light" w:cs="Arial"/>
          <w:sz w:val="24"/>
          <w:szCs w:val="24"/>
        </w:rPr>
      </w:pPr>
      <w:r w:rsidRPr="002A05EF">
        <w:rPr>
          <w:rFonts w:ascii="Lato Light" w:eastAsia="Arial" w:hAnsi="Lato Light" w:cs="Arial"/>
          <w:sz w:val="24"/>
          <w:szCs w:val="24"/>
        </w:rPr>
        <w:lastRenderedPageBreak/>
        <w:t>L'aggregazione è composta da soggetti con sede legale o operativa in un numero di paesi del GAL BMG superiore da 9 a 13</w:t>
      </w:r>
      <w:r w:rsidR="000F53D2" w:rsidRPr="002A05EF">
        <w:rPr>
          <w:rFonts w:ascii="Lato Light" w:eastAsia="Arial" w:hAnsi="Lato Light" w:cs="Arial"/>
          <w:sz w:val="24"/>
          <w:szCs w:val="24"/>
        </w:rPr>
        <w:t xml:space="preserve"> </w:t>
      </w:r>
      <w:r w:rsidR="000F53D2" w:rsidRPr="002A05EF">
        <w:rPr>
          <w:rFonts w:ascii="Lato Light" w:eastAsia="Arial" w:hAnsi="Lato Light" w:cs="Arial"/>
          <w:b/>
          <w:bCs/>
          <w:sz w:val="24"/>
          <w:szCs w:val="24"/>
        </w:rPr>
        <w:t>(Punti 6)</w:t>
      </w:r>
    </w:p>
    <w:p w14:paraId="7C95B064" w14:textId="6524D00D" w:rsidR="00D9015D" w:rsidRPr="002A05EF" w:rsidRDefault="00EB7417" w:rsidP="000035D3">
      <w:pPr>
        <w:keepNext/>
        <w:numPr>
          <w:ilvl w:val="0"/>
          <w:numId w:val="16"/>
        </w:numPr>
        <w:tabs>
          <w:tab w:val="left" w:pos="1080"/>
        </w:tabs>
        <w:spacing w:after="240" w:line="360" w:lineRule="auto"/>
        <w:ind w:left="714" w:hanging="357"/>
        <w:rPr>
          <w:rFonts w:ascii="Lato Light" w:eastAsia="Arial" w:hAnsi="Lato Light" w:cs="Arial"/>
          <w:sz w:val="26"/>
          <w:szCs w:val="28"/>
        </w:rPr>
      </w:pPr>
      <w:r w:rsidRPr="002A05EF">
        <w:rPr>
          <w:rFonts w:ascii="Lato Light" w:eastAsia="Arial" w:hAnsi="Lato Light" w:cs="Arial"/>
          <w:sz w:val="24"/>
          <w:szCs w:val="24"/>
        </w:rPr>
        <w:t>L'aggregazione è composta da soggetti con sede legale o operativa in almeno 7 paesi del GAL BMG</w:t>
      </w:r>
      <w:r w:rsidR="000F53D2" w:rsidRPr="002A05EF">
        <w:rPr>
          <w:rFonts w:ascii="Lato Light" w:eastAsia="Arial" w:hAnsi="Lato Light" w:cs="Arial"/>
          <w:sz w:val="24"/>
          <w:szCs w:val="24"/>
        </w:rPr>
        <w:t xml:space="preserve"> </w:t>
      </w:r>
      <w:r w:rsidR="000F53D2" w:rsidRPr="002A05EF">
        <w:rPr>
          <w:rFonts w:ascii="Lato Light" w:eastAsia="Arial" w:hAnsi="Lato Light" w:cs="Arial"/>
          <w:b/>
          <w:bCs/>
          <w:sz w:val="24"/>
          <w:szCs w:val="24"/>
        </w:rPr>
        <w:t>(Punti 4)</w:t>
      </w:r>
    </w:p>
    <w:p w14:paraId="5F997219" w14:textId="0A6AA3C2" w:rsidR="007200BA" w:rsidRPr="002A05EF" w:rsidRDefault="003D7463" w:rsidP="00EC7EEE">
      <w:pPr>
        <w:keepNext/>
        <w:numPr>
          <w:ilvl w:val="1"/>
          <w:numId w:val="34"/>
        </w:numPr>
        <w:spacing w:before="400" w:after="160"/>
        <w:ind w:left="397" w:hanging="397"/>
        <w:rPr>
          <w:rFonts w:ascii="Lato Light" w:eastAsia="Arial" w:hAnsi="Lato Light" w:cs="Arial"/>
          <w:b/>
          <w:bCs/>
          <w:sz w:val="24"/>
          <w:szCs w:val="24"/>
        </w:rPr>
      </w:pPr>
      <w:r w:rsidRPr="002A05EF">
        <w:rPr>
          <w:rFonts w:ascii="Lato Light" w:eastAsia="Arial" w:hAnsi="Lato Light" w:cs="Arial"/>
          <w:b/>
          <w:bCs/>
          <w:sz w:val="24"/>
          <w:szCs w:val="24"/>
        </w:rPr>
        <w:t>Aggregazione rete già costituita</w:t>
      </w:r>
    </w:p>
    <w:p w14:paraId="72435C30" w14:textId="55CAC10D" w:rsidR="00EC7EEE" w:rsidRPr="002A05EF" w:rsidRDefault="00EC7EEE" w:rsidP="000F53D2">
      <w:pPr>
        <w:keepNext/>
        <w:spacing w:after="240"/>
        <w:jc w:val="both"/>
        <w:rPr>
          <w:rFonts w:ascii="Lato Light" w:eastAsia="Arial" w:hAnsi="Lato Light" w:cs="Arial"/>
          <w:sz w:val="24"/>
          <w:szCs w:val="24"/>
        </w:rPr>
      </w:pPr>
      <w:r w:rsidRPr="002A05EF">
        <w:rPr>
          <w:rFonts w:ascii="Lato Light" w:eastAsia="Arial" w:hAnsi="Lato Light" w:cs="Arial"/>
          <w:sz w:val="24"/>
          <w:szCs w:val="24"/>
        </w:rPr>
        <w:t>[Aggregazione già costituita formalmente al momento della presentazione della domanda di sostegno]</w:t>
      </w:r>
      <w:r w:rsidR="000F53D2" w:rsidRPr="002A05EF">
        <w:rPr>
          <w:rFonts w:ascii="Lato Light" w:eastAsia="Arial" w:hAnsi="Lato Light" w:cs="Arial"/>
          <w:sz w:val="24"/>
          <w:szCs w:val="24"/>
        </w:rPr>
        <w:t>. Allegare alla documentazione di progetto l’atto comprovante la costituzione dell’aggregazione</w:t>
      </w:r>
    </w:p>
    <w:p w14:paraId="1CBB0C24" w14:textId="4BA3A293" w:rsidR="007200BA" w:rsidRPr="002A05EF" w:rsidRDefault="00EC7EEE" w:rsidP="007200BA">
      <w:pPr>
        <w:numPr>
          <w:ilvl w:val="0"/>
          <w:numId w:val="16"/>
        </w:numPr>
        <w:tabs>
          <w:tab w:val="left" w:pos="1080"/>
        </w:tabs>
        <w:spacing w:line="360" w:lineRule="auto"/>
        <w:ind w:left="714" w:hanging="357"/>
        <w:rPr>
          <w:rFonts w:ascii="Lato Light" w:eastAsia="Arial" w:hAnsi="Lato Light" w:cs="Arial"/>
          <w:sz w:val="22"/>
          <w:szCs w:val="22"/>
        </w:rPr>
      </w:pPr>
      <w:r w:rsidRPr="002A05EF">
        <w:rPr>
          <w:rFonts w:ascii="Lato Light" w:eastAsia="Arial" w:hAnsi="Lato Light" w:cs="Arial"/>
          <w:sz w:val="22"/>
          <w:szCs w:val="22"/>
        </w:rPr>
        <w:t>Sì</w:t>
      </w:r>
      <w:r w:rsidR="000F53D2" w:rsidRPr="002A05EF">
        <w:rPr>
          <w:rFonts w:ascii="Lato Light" w:eastAsia="Arial" w:hAnsi="Lato Light" w:cs="Arial"/>
          <w:sz w:val="22"/>
          <w:szCs w:val="22"/>
        </w:rPr>
        <w:t xml:space="preserve"> </w:t>
      </w:r>
      <w:r w:rsidR="000F53D2" w:rsidRPr="002A05EF">
        <w:rPr>
          <w:rFonts w:ascii="Lato Light" w:eastAsia="Arial" w:hAnsi="Lato Light" w:cs="Arial"/>
          <w:b/>
          <w:bCs/>
          <w:sz w:val="22"/>
          <w:szCs w:val="22"/>
        </w:rPr>
        <w:t>(Punti 15)</w:t>
      </w:r>
    </w:p>
    <w:p w14:paraId="100309BE" w14:textId="5A3DD86D" w:rsidR="007200BA" w:rsidRPr="002A05EF" w:rsidRDefault="00EC7EEE" w:rsidP="001D1035">
      <w:pPr>
        <w:numPr>
          <w:ilvl w:val="0"/>
          <w:numId w:val="16"/>
        </w:numPr>
        <w:tabs>
          <w:tab w:val="left" w:pos="1080"/>
        </w:tabs>
        <w:spacing w:line="360" w:lineRule="auto"/>
        <w:ind w:left="714" w:hanging="357"/>
        <w:rPr>
          <w:rFonts w:ascii="Lato Light" w:eastAsia="Arial" w:hAnsi="Lato Light" w:cs="Arial"/>
          <w:sz w:val="22"/>
          <w:szCs w:val="22"/>
        </w:rPr>
      </w:pPr>
      <w:r w:rsidRPr="002A05EF">
        <w:rPr>
          <w:rFonts w:ascii="Lato Light" w:eastAsia="Arial" w:hAnsi="Lato Light" w:cs="Arial"/>
          <w:sz w:val="22"/>
          <w:szCs w:val="22"/>
        </w:rPr>
        <w:t>No</w:t>
      </w:r>
    </w:p>
    <w:p w14:paraId="2EC869E5" w14:textId="09CB1BF2" w:rsidR="00B43708" w:rsidRPr="002A05EF" w:rsidRDefault="00D4086A" w:rsidP="000035D3">
      <w:pPr>
        <w:keepNext/>
        <w:keepLines/>
        <w:numPr>
          <w:ilvl w:val="1"/>
          <w:numId w:val="34"/>
        </w:numPr>
        <w:spacing w:before="400" w:after="240"/>
        <w:ind w:left="397" w:hanging="397"/>
        <w:rPr>
          <w:rFonts w:ascii="Lato Light" w:eastAsia="Arial" w:hAnsi="Lato Light" w:cs="Arial"/>
          <w:sz w:val="24"/>
          <w:szCs w:val="24"/>
        </w:rPr>
      </w:pPr>
      <w:r w:rsidRPr="002A05EF">
        <w:rPr>
          <w:rFonts w:ascii="Lato Light" w:eastAsia="Arial" w:hAnsi="Lato Light" w:cs="Arial"/>
          <w:sz w:val="24"/>
          <w:szCs w:val="24"/>
        </w:rPr>
        <w:t xml:space="preserve">Presenza di giovani nell’aggregazione: almeno </w:t>
      </w:r>
      <w:r w:rsidR="000F53D2" w:rsidRPr="002A05EF">
        <w:rPr>
          <w:rFonts w:ascii="Lato Light" w:eastAsia="Arial" w:hAnsi="Lato Light" w:cs="Arial"/>
          <w:sz w:val="24"/>
          <w:szCs w:val="24"/>
        </w:rPr>
        <w:t>1</w:t>
      </w:r>
      <w:r w:rsidRPr="002A05EF">
        <w:rPr>
          <w:rFonts w:ascii="Lato Light" w:eastAsia="Arial" w:hAnsi="Lato Light" w:cs="Arial"/>
          <w:sz w:val="24"/>
          <w:szCs w:val="24"/>
        </w:rPr>
        <w:t>/3 dei componenti dell’aggregazione sono giovani sotto i 41 anni</w:t>
      </w:r>
      <w:r w:rsidR="000F53D2" w:rsidRPr="002A05EF">
        <w:rPr>
          <w:rFonts w:ascii="Lato Light" w:eastAsia="Arial" w:hAnsi="Lato Light" w:cs="Arial"/>
          <w:sz w:val="24"/>
          <w:szCs w:val="24"/>
        </w:rPr>
        <w:t xml:space="preserve">. </w:t>
      </w:r>
      <w:r w:rsidR="00B43708" w:rsidRPr="002A05EF">
        <w:rPr>
          <w:rFonts w:ascii="Lato Light" w:eastAsia="Arial" w:hAnsi="Lato Light" w:cs="Arial"/>
          <w:sz w:val="24"/>
          <w:szCs w:val="24"/>
        </w:rPr>
        <w:t>[Il giovane che deve dimostrare il requisito deve essere il titolare di una delle aziende]</w:t>
      </w:r>
    </w:p>
    <w:p w14:paraId="66A6FAFC" w14:textId="1128CBDC" w:rsidR="007020DE" w:rsidRPr="002A05EF" w:rsidRDefault="007020DE" w:rsidP="007020DE">
      <w:pPr>
        <w:numPr>
          <w:ilvl w:val="0"/>
          <w:numId w:val="16"/>
        </w:numPr>
        <w:tabs>
          <w:tab w:val="left" w:pos="1080"/>
        </w:tabs>
        <w:spacing w:line="360" w:lineRule="auto"/>
        <w:ind w:left="714" w:hanging="357"/>
        <w:rPr>
          <w:rFonts w:ascii="Lato Light" w:eastAsia="Arial" w:hAnsi="Lato Light" w:cs="Arial"/>
          <w:sz w:val="22"/>
          <w:szCs w:val="22"/>
        </w:rPr>
      </w:pPr>
      <w:r w:rsidRPr="002A05EF">
        <w:rPr>
          <w:rFonts w:ascii="Lato Light" w:eastAsia="Arial" w:hAnsi="Lato Light" w:cs="Arial"/>
          <w:sz w:val="22"/>
          <w:szCs w:val="22"/>
        </w:rPr>
        <w:t>Sì</w:t>
      </w:r>
      <w:r w:rsidR="000F53D2" w:rsidRPr="002A05EF">
        <w:rPr>
          <w:rFonts w:ascii="Lato Light" w:eastAsia="Arial" w:hAnsi="Lato Light" w:cs="Arial"/>
          <w:sz w:val="22"/>
          <w:szCs w:val="22"/>
        </w:rPr>
        <w:t xml:space="preserve"> </w:t>
      </w:r>
      <w:r w:rsidR="000F53D2" w:rsidRPr="002A05EF">
        <w:rPr>
          <w:rFonts w:ascii="Lato Light" w:eastAsia="Arial" w:hAnsi="Lato Light" w:cs="Arial"/>
          <w:b/>
          <w:bCs/>
          <w:sz w:val="22"/>
          <w:szCs w:val="22"/>
        </w:rPr>
        <w:t>(Punti 10)</w:t>
      </w:r>
    </w:p>
    <w:p w14:paraId="4B97ACDC" w14:textId="4D18306C" w:rsidR="007020DE" w:rsidRPr="002A05EF" w:rsidRDefault="00D4086A" w:rsidP="007020DE">
      <w:pPr>
        <w:numPr>
          <w:ilvl w:val="0"/>
          <w:numId w:val="16"/>
        </w:numPr>
        <w:tabs>
          <w:tab w:val="left" w:pos="1080"/>
        </w:tabs>
        <w:spacing w:line="360" w:lineRule="auto"/>
        <w:ind w:left="714" w:hanging="357"/>
        <w:rPr>
          <w:rFonts w:ascii="Lato Light" w:eastAsia="Arial" w:hAnsi="Lato Light" w:cs="Arial"/>
          <w:sz w:val="22"/>
          <w:szCs w:val="22"/>
        </w:rPr>
      </w:pPr>
      <w:r w:rsidRPr="002A05EF">
        <w:rPr>
          <w:rFonts w:ascii="Lato Light" w:eastAsia="Arial" w:hAnsi="Lato Light" w:cs="Arial"/>
          <w:sz w:val="22"/>
          <w:szCs w:val="22"/>
        </w:rPr>
        <w:t>No</w:t>
      </w:r>
    </w:p>
    <w:p w14:paraId="02560CFA" w14:textId="6E6C72D3" w:rsidR="00302063" w:rsidRPr="002A05EF" w:rsidRDefault="008F29AE" w:rsidP="0098514E">
      <w:pPr>
        <w:pStyle w:val="Titolo1"/>
        <w:keepNext/>
        <w:rPr>
          <w:rFonts w:ascii="Lato Light" w:hAnsi="Lato Light"/>
          <w:sz w:val="28"/>
        </w:rPr>
      </w:pPr>
      <w:r w:rsidRPr="002A05EF">
        <w:rPr>
          <w:rFonts w:ascii="Lato Light" w:hAnsi="Lato Light"/>
          <w:sz w:val="28"/>
        </w:rPr>
        <w:t xml:space="preserve">Principio di </w:t>
      </w:r>
      <w:r w:rsidRPr="002A05EF">
        <w:rPr>
          <w:rFonts w:ascii="Lato Light" w:hAnsi="Lato Light"/>
          <w:sz w:val="28"/>
          <w:lang w:val="it-IT"/>
        </w:rPr>
        <w:t>selezione</w:t>
      </w:r>
      <w:r w:rsidR="00302063" w:rsidRPr="002A05EF">
        <w:rPr>
          <w:rFonts w:ascii="Lato Light" w:hAnsi="Lato Light"/>
          <w:sz w:val="28"/>
        </w:rPr>
        <w:t xml:space="preserve"> 2</w:t>
      </w:r>
    </w:p>
    <w:p w14:paraId="4A97FB76" w14:textId="133E6106" w:rsidR="00C6488D" w:rsidRPr="002A05EF" w:rsidRDefault="00DC22E0" w:rsidP="0098514E">
      <w:pPr>
        <w:pStyle w:val="Titolo2"/>
        <w:keepLines w:val="0"/>
        <w:rPr>
          <w:rFonts w:eastAsia="Arial"/>
          <w:sz w:val="28"/>
          <w:szCs w:val="28"/>
          <w:lang w:val="it-IT"/>
        </w:rPr>
      </w:pPr>
      <w:r w:rsidRPr="002A05EF">
        <w:rPr>
          <w:rFonts w:eastAsia="Arial"/>
          <w:sz w:val="28"/>
          <w:szCs w:val="28"/>
          <w:lang w:val="it-IT"/>
        </w:rPr>
        <w:t>Tipologia di soggetti proponenti (integrazione dei settori)</w:t>
      </w:r>
      <w:r w:rsidR="00F93EFE" w:rsidRPr="002A05EF">
        <w:rPr>
          <w:rFonts w:eastAsia="Arial"/>
          <w:sz w:val="28"/>
          <w:szCs w:val="28"/>
          <w:lang w:val="it-IT"/>
        </w:rPr>
        <w:t>.</w:t>
      </w:r>
    </w:p>
    <w:p w14:paraId="3A3C9728" w14:textId="1A68A011" w:rsidR="00302063" w:rsidRPr="002A05EF" w:rsidRDefault="00862559" w:rsidP="000F53D2">
      <w:pPr>
        <w:pStyle w:val="Paragrafoelenco"/>
        <w:keepNext/>
        <w:keepLines/>
        <w:numPr>
          <w:ilvl w:val="1"/>
          <w:numId w:val="41"/>
        </w:numPr>
        <w:spacing w:before="400" w:after="160"/>
        <w:rPr>
          <w:rFonts w:ascii="Lato Light" w:eastAsia="Arial" w:hAnsi="Lato Light" w:cs="Arial"/>
          <w:sz w:val="24"/>
          <w:szCs w:val="24"/>
        </w:rPr>
      </w:pPr>
      <w:r w:rsidRPr="002A05EF">
        <w:rPr>
          <w:rFonts w:ascii="Lato Light" w:eastAsia="Arial" w:hAnsi="Lato Light" w:cs="Arial"/>
          <w:sz w:val="24"/>
          <w:szCs w:val="24"/>
        </w:rPr>
        <w:t>Completezza dei settori di attività ammessi</w:t>
      </w:r>
    </w:p>
    <w:p w14:paraId="19D58809" w14:textId="7A0A5E1D" w:rsidR="00E708F2" w:rsidRPr="002A05EF" w:rsidRDefault="00862559" w:rsidP="00F32A3D">
      <w:pPr>
        <w:keepNext/>
        <w:numPr>
          <w:ilvl w:val="0"/>
          <w:numId w:val="31"/>
        </w:numPr>
        <w:spacing w:before="160" w:after="160"/>
        <w:rPr>
          <w:rFonts w:ascii="Lato Light" w:eastAsia="Arial" w:hAnsi="Lato Light" w:cs="Arial"/>
          <w:bCs/>
          <w:sz w:val="24"/>
          <w:szCs w:val="24"/>
        </w:rPr>
      </w:pPr>
      <w:r w:rsidRPr="002A05EF">
        <w:rPr>
          <w:rFonts w:ascii="Lato Light" w:eastAsia="Arial" w:hAnsi="Lato Light" w:cs="Arial"/>
          <w:bCs/>
          <w:sz w:val="24"/>
          <w:szCs w:val="24"/>
        </w:rPr>
        <w:t>Numero di settori coperti superiore a 13</w:t>
      </w:r>
      <w:r w:rsidR="000F53D2" w:rsidRPr="002A05EF">
        <w:rPr>
          <w:rFonts w:ascii="Lato Light" w:eastAsia="Arial" w:hAnsi="Lato Light" w:cs="Arial"/>
          <w:bCs/>
          <w:sz w:val="24"/>
          <w:szCs w:val="24"/>
        </w:rPr>
        <w:t xml:space="preserve"> (</w:t>
      </w:r>
      <w:r w:rsidR="000F53D2" w:rsidRPr="002A05EF">
        <w:rPr>
          <w:rFonts w:ascii="Lato Light" w:eastAsia="Arial" w:hAnsi="Lato Light" w:cs="Arial"/>
          <w:b/>
          <w:sz w:val="24"/>
          <w:szCs w:val="24"/>
        </w:rPr>
        <w:t>Punti 10</w:t>
      </w:r>
      <w:r w:rsidR="000F53D2" w:rsidRPr="002A05EF">
        <w:rPr>
          <w:rFonts w:ascii="Lato Light" w:eastAsia="Arial" w:hAnsi="Lato Light" w:cs="Arial"/>
          <w:bCs/>
          <w:sz w:val="24"/>
          <w:szCs w:val="24"/>
        </w:rPr>
        <w:t>)</w:t>
      </w:r>
    </w:p>
    <w:p w14:paraId="6B4C72DC" w14:textId="6B73A928" w:rsidR="00E708F2" w:rsidRPr="002A05EF" w:rsidRDefault="00862559" w:rsidP="0098514E">
      <w:pPr>
        <w:numPr>
          <w:ilvl w:val="0"/>
          <w:numId w:val="31"/>
        </w:numPr>
        <w:spacing w:before="160" w:after="200"/>
        <w:ind w:left="714" w:hanging="357"/>
        <w:rPr>
          <w:rFonts w:ascii="Lato Light" w:eastAsia="Arial" w:hAnsi="Lato Light" w:cs="Arial"/>
          <w:bCs/>
          <w:sz w:val="24"/>
          <w:szCs w:val="24"/>
        </w:rPr>
      </w:pPr>
      <w:r w:rsidRPr="002A05EF">
        <w:rPr>
          <w:rFonts w:ascii="Lato Light" w:eastAsia="Arial" w:hAnsi="Lato Light" w:cs="Arial"/>
          <w:bCs/>
          <w:sz w:val="24"/>
          <w:szCs w:val="24"/>
        </w:rPr>
        <w:t>Numero di settori coperti compreso fra 7 e 12</w:t>
      </w:r>
      <w:r w:rsidR="000F53D2" w:rsidRPr="002A05EF">
        <w:rPr>
          <w:rFonts w:ascii="Lato Light" w:eastAsia="Arial" w:hAnsi="Lato Light" w:cs="Arial"/>
          <w:bCs/>
          <w:sz w:val="24"/>
          <w:szCs w:val="24"/>
        </w:rPr>
        <w:t xml:space="preserve"> (</w:t>
      </w:r>
      <w:r w:rsidR="000F53D2" w:rsidRPr="002A05EF">
        <w:rPr>
          <w:rFonts w:ascii="Lato Light" w:eastAsia="Arial" w:hAnsi="Lato Light" w:cs="Arial"/>
          <w:b/>
          <w:sz w:val="24"/>
          <w:szCs w:val="24"/>
        </w:rPr>
        <w:t>Punti 7</w:t>
      </w:r>
      <w:r w:rsidR="000F53D2" w:rsidRPr="002A05EF">
        <w:rPr>
          <w:rFonts w:ascii="Lato Light" w:eastAsia="Arial" w:hAnsi="Lato Light" w:cs="Arial"/>
          <w:bCs/>
          <w:sz w:val="24"/>
          <w:szCs w:val="24"/>
        </w:rPr>
        <w:t>)</w:t>
      </w:r>
    </w:p>
    <w:p w14:paraId="65C3D4C8" w14:textId="28028A9B" w:rsidR="00862559" w:rsidRPr="002A05EF" w:rsidRDefault="00862559" w:rsidP="00862559">
      <w:pPr>
        <w:numPr>
          <w:ilvl w:val="0"/>
          <w:numId w:val="31"/>
        </w:numPr>
        <w:spacing w:before="160" w:after="160"/>
        <w:ind w:left="714" w:hanging="357"/>
        <w:rPr>
          <w:rFonts w:ascii="Lato Light" w:eastAsia="Arial" w:hAnsi="Lato Light" w:cs="Arial"/>
          <w:bCs/>
          <w:sz w:val="24"/>
          <w:szCs w:val="24"/>
        </w:rPr>
      </w:pPr>
      <w:r w:rsidRPr="002A05EF">
        <w:rPr>
          <w:rFonts w:ascii="Lato Light" w:eastAsia="Arial" w:hAnsi="Lato Light" w:cs="Arial"/>
          <w:bCs/>
          <w:sz w:val="24"/>
          <w:szCs w:val="24"/>
        </w:rPr>
        <w:t>Numero di settori coperti superiore a 6</w:t>
      </w:r>
      <w:r w:rsidR="000F53D2" w:rsidRPr="002A05EF">
        <w:rPr>
          <w:rFonts w:ascii="Lato Light" w:eastAsia="Arial" w:hAnsi="Lato Light" w:cs="Arial"/>
          <w:bCs/>
          <w:sz w:val="24"/>
          <w:szCs w:val="24"/>
        </w:rPr>
        <w:t xml:space="preserve"> (</w:t>
      </w:r>
      <w:r w:rsidR="000F53D2" w:rsidRPr="002A05EF">
        <w:rPr>
          <w:rFonts w:ascii="Lato Light" w:eastAsia="Arial" w:hAnsi="Lato Light" w:cs="Arial"/>
          <w:b/>
          <w:sz w:val="24"/>
          <w:szCs w:val="24"/>
        </w:rPr>
        <w:t>Punti 5</w:t>
      </w:r>
      <w:r w:rsidR="000F53D2" w:rsidRPr="002A05EF">
        <w:rPr>
          <w:rFonts w:ascii="Lato Light" w:eastAsia="Arial" w:hAnsi="Lato Light" w:cs="Arial"/>
          <w:bCs/>
          <w:sz w:val="24"/>
          <w:szCs w:val="24"/>
        </w:rPr>
        <w:t>)</w:t>
      </w:r>
    </w:p>
    <w:p w14:paraId="5181CF2F" w14:textId="2B911482" w:rsidR="00867599" w:rsidRPr="002A05EF" w:rsidRDefault="00867599" w:rsidP="000F53D2">
      <w:pPr>
        <w:pStyle w:val="Paragrafoelenco"/>
        <w:keepNext/>
        <w:keepLines/>
        <w:numPr>
          <w:ilvl w:val="1"/>
          <w:numId w:val="41"/>
        </w:numPr>
        <w:spacing w:before="400" w:after="160"/>
        <w:rPr>
          <w:rFonts w:ascii="Lato Light" w:eastAsia="Arial" w:hAnsi="Lato Light" w:cs="Arial"/>
          <w:sz w:val="24"/>
          <w:szCs w:val="24"/>
        </w:rPr>
      </w:pPr>
      <w:r w:rsidRPr="002A05EF">
        <w:rPr>
          <w:rFonts w:ascii="Lato Light" w:eastAsia="Arial" w:hAnsi="Lato Light" w:cs="Arial"/>
          <w:sz w:val="24"/>
          <w:szCs w:val="24"/>
        </w:rPr>
        <w:t>Presenza di operatori commerciali del settore turistico</w:t>
      </w:r>
    </w:p>
    <w:p w14:paraId="2B733882" w14:textId="5DDBAB6D" w:rsidR="00867599" w:rsidRPr="002A05EF" w:rsidRDefault="00867599" w:rsidP="00867599">
      <w:pPr>
        <w:keepNext/>
        <w:widowControl/>
        <w:numPr>
          <w:ilvl w:val="0"/>
          <w:numId w:val="16"/>
        </w:numPr>
        <w:tabs>
          <w:tab w:val="left" w:pos="1080"/>
        </w:tabs>
        <w:spacing w:line="360" w:lineRule="auto"/>
        <w:ind w:left="714" w:hanging="357"/>
        <w:rPr>
          <w:rFonts w:ascii="Lato Light" w:eastAsia="Arial" w:hAnsi="Lato Light" w:cs="Arial"/>
          <w:sz w:val="24"/>
          <w:szCs w:val="24"/>
        </w:rPr>
      </w:pPr>
      <w:r w:rsidRPr="002A05EF">
        <w:rPr>
          <w:rFonts w:ascii="Lato Light" w:eastAsia="Arial" w:hAnsi="Lato Light" w:cs="Arial"/>
          <w:sz w:val="24"/>
          <w:szCs w:val="24"/>
        </w:rPr>
        <w:t xml:space="preserve">Almeno </w:t>
      </w:r>
      <w:r w:rsidR="00F929F1" w:rsidRPr="002A05EF">
        <w:rPr>
          <w:rFonts w:ascii="Lato Light" w:eastAsia="Arial" w:hAnsi="Lato Light" w:cs="Arial"/>
          <w:sz w:val="24"/>
          <w:szCs w:val="24"/>
        </w:rPr>
        <w:t>2</w:t>
      </w:r>
      <w:r w:rsidRPr="002A05EF">
        <w:rPr>
          <w:rFonts w:ascii="Lato Light" w:eastAsia="Arial" w:hAnsi="Lato Light" w:cs="Arial"/>
          <w:sz w:val="24"/>
          <w:szCs w:val="24"/>
        </w:rPr>
        <w:t xml:space="preserve"> agenzie o tour operator con sede legale od operativa nel territorio del GAL BMG</w:t>
      </w:r>
      <w:r w:rsidR="000F53D2" w:rsidRPr="002A05EF">
        <w:rPr>
          <w:rFonts w:ascii="Lato Light" w:eastAsia="Arial" w:hAnsi="Lato Light" w:cs="Arial"/>
          <w:sz w:val="24"/>
          <w:szCs w:val="24"/>
        </w:rPr>
        <w:t xml:space="preserve"> </w:t>
      </w:r>
      <w:r w:rsidR="000F53D2" w:rsidRPr="002A05EF">
        <w:rPr>
          <w:rFonts w:ascii="Lato Light" w:eastAsia="Arial" w:hAnsi="Lato Light" w:cs="Arial"/>
          <w:b/>
          <w:bCs/>
          <w:sz w:val="24"/>
          <w:szCs w:val="24"/>
        </w:rPr>
        <w:t>(Punti 5)</w:t>
      </w:r>
    </w:p>
    <w:p w14:paraId="71291E71" w14:textId="0BCE695D" w:rsidR="00867599" w:rsidRPr="002A05EF" w:rsidRDefault="00867599" w:rsidP="00867599">
      <w:pPr>
        <w:numPr>
          <w:ilvl w:val="0"/>
          <w:numId w:val="16"/>
        </w:numPr>
        <w:tabs>
          <w:tab w:val="left" w:pos="1080"/>
        </w:tabs>
        <w:spacing w:line="360" w:lineRule="auto"/>
        <w:ind w:left="714" w:hanging="357"/>
        <w:rPr>
          <w:rFonts w:ascii="Lato Light" w:eastAsia="Arial" w:hAnsi="Lato Light" w:cs="Arial"/>
          <w:sz w:val="24"/>
          <w:szCs w:val="24"/>
        </w:rPr>
      </w:pPr>
      <w:r w:rsidRPr="002A05EF">
        <w:rPr>
          <w:rFonts w:ascii="Lato Light" w:eastAsia="Arial" w:hAnsi="Lato Light" w:cs="Arial"/>
          <w:sz w:val="24"/>
          <w:szCs w:val="24"/>
        </w:rPr>
        <w:t xml:space="preserve">Almeno 2 agenzie o tour operator con sede legale od </w:t>
      </w:r>
      <w:r w:rsidR="00E55BA7" w:rsidRPr="002A05EF">
        <w:rPr>
          <w:rFonts w:ascii="Lato Light" w:eastAsia="Arial" w:hAnsi="Lato Light" w:cs="Arial"/>
          <w:sz w:val="24"/>
          <w:szCs w:val="24"/>
        </w:rPr>
        <w:t>operativa</w:t>
      </w:r>
      <w:r w:rsidRPr="002A05EF">
        <w:rPr>
          <w:rFonts w:ascii="Lato Light" w:eastAsia="Arial" w:hAnsi="Lato Light" w:cs="Arial"/>
          <w:sz w:val="24"/>
          <w:szCs w:val="24"/>
        </w:rPr>
        <w:t xml:space="preserve"> fuori dal territorio del GAL BMG</w:t>
      </w:r>
      <w:r w:rsidR="000F53D2" w:rsidRPr="002A05EF">
        <w:rPr>
          <w:rFonts w:ascii="Lato Light" w:eastAsia="Arial" w:hAnsi="Lato Light" w:cs="Arial"/>
          <w:sz w:val="24"/>
          <w:szCs w:val="24"/>
        </w:rPr>
        <w:t xml:space="preserve"> </w:t>
      </w:r>
      <w:r w:rsidR="000F53D2" w:rsidRPr="002A05EF">
        <w:rPr>
          <w:rFonts w:ascii="Lato Light" w:eastAsia="Arial" w:hAnsi="Lato Light" w:cs="Arial"/>
          <w:b/>
          <w:bCs/>
          <w:sz w:val="24"/>
          <w:szCs w:val="24"/>
        </w:rPr>
        <w:t>(Punti 5)</w:t>
      </w:r>
    </w:p>
    <w:p w14:paraId="3EB5663C" w14:textId="1E751BD7" w:rsidR="009B64E2" w:rsidRPr="002A05EF" w:rsidRDefault="0032412A" w:rsidP="0098514E">
      <w:pPr>
        <w:pStyle w:val="Titolo1"/>
        <w:keepNext/>
        <w:rPr>
          <w:rFonts w:ascii="Lato Light" w:hAnsi="Lato Light"/>
          <w:sz w:val="28"/>
          <w:lang w:val="it-IT"/>
        </w:rPr>
      </w:pPr>
      <w:r w:rsidRPr="002A05EF">
        <w:rPr>
          <w:rFonts w:ascii="Lato Light" w:hAnsi="Lato Light"/>
          <w:sz w:val="28"/>
          <w:lang w:val="it-IT"/>
        </w:rPr>
        <w:lastRenderedPageBreak/>
        <w:t>Principio di selezione</w:t>
      </w:r>
      <w:r w:rsidR="009B64E2" w:rsidRPr="002A05EF">
        <w:rPr>
          <w:rFonts w:ascii="Lato Light" w:hAnsi="Lato Light"/>
          <w:sz w:val="28"/>
          <w:lang w:val="it-IT"/>
        </w:rPr>
        <w:t xml:space="preserve"> 3</w:t>
      </w:r>
    </w:p>
    <w:p w14:paraId="2D7EE687" w14:textId="3FBEC0D5" w:rsidR="001D73B6" w:rsidRPr="002A05EF" w:rsidRDefault="000A322A" w:rsidP="001D73B6">
      <w:pPr>
        <w:pStyle w:val="Titolo2"/>
        <w:rPr>
          <w:rFonts w:eastAsia="Arial"/>
          <w:sz w:val="28"/>
          <w:szCs w:val="28"/>
          <w:lang w:val="it-IT"/>
        </w:rPr>
      </w:pPr>
      <w:r w:rsidRPr="002A05EF">
        <w:rPr>
          <w:rFonts w:eastAsia="Arial"/>
          <w:sz w:val="28"/>
          <w:szCs w:val="28"/>
          <w:lang w:val="it-IT"/>
        </w:rPr>
        <w:t>Coerenza delle proposte con le motivazioni turistiche considerate prioritarie</w:t>
      </w:r>
      <w:r w:rsidR="00CE364E" w:rsidRPr="002A05EF">
        <w:rPr>
          <w:rFonts w:eastAsia="Arial"/>
          <w:sz w:val="28"/>
          <w:szCs w:val="28"/>
          <w:lang w:val="it-IT"/>
        </w:rPr>
        <w:t>.</w:t>
      </w:r>
    </w:p>
    <w:p w14:paraId="70D6C316" w14:textId="6AE0BAE9" w:rsidR="00755F54" w:rsidRPr="002A05EF" w:rsidRDefault="000C040D" w:rsidP="000F53D2">
      <w:pPr>
        <w:pStyle w:val="Paragrafoelenco"/>
        <w:keepNext/>
        <w:keepLines/>
        <w:numPr>
          <w:ilvl w:val="1"/>
          <w:numId w:val="42"/>
        </w:numPr>
        <w:spacing w:before="400" w:after="160"/>
        <w:rPr>
          <w:rFonts w:ascii="Lato Light" w:eastAsia="Arial" w:hAnsi="Lato Light" w:cs="Arial"/>
          <w:sz w:val="24"/>
          <w:szCs w:val="24"/>
        </w:rPr>
      </w:pPr>
      <w:r w:rsidRPr="002A05EF">
        <w:rPr>
          <w:rFonts w:ascii="Lato Light" w:eastAsia="Arial" w:hAnsi="Lato Light" w:cs="Arial"/>
          <w:sz w:val="24"/>
          <w:szCs w:val="24"/>
        </w:rPr>
        <w:t>Il titolare ha una conoscenza certificata della lingua inglese</w:t>
      </w:r>
    </w:p>
    <w:p w14:paraId="51016EDD" w14:textId="05341E2E" w:rsidR="000C040D" w:rsidRPr="002A05EF" w:rsidRDefault="000C040D" w:rsidP="000C040D">
      <w:pPr>
        <w:keepNext/>
        <w:widowControl/>
        <w:numPr>
          <w:ilvl w:val="0"/>
          <w:numId w:val="16"/>
        </w:numPr>
        <w:tabs>
          <w:tab w:val="left" w:pos="1080"/>
        </w:tabs>
        <w:spacing w:line="360" w:lineRule="auto"/>
        <w:ind w:left="714" w:hanging="357"/>
        <w:rPr>
          <w:rFonts w:ascii="Lato Light" w:eastAsia="Arial" w:hAnsi="Lato Light" w:cs="Arial"/>
          <w:b/>
          <w:bCs/>
          <w:sz w:val="24"/>
          <w:szCs w:val="24"/>
        </w:rPr>
      </w:pPr>
      <w:r w:rsidRPr="002A05EF">
        <w:rPr>
          <w:rFonts w:ascii="Lato Light" w:eastAsia="Arial" w:hAnsi="Lato Light" w:cs="Arial"/>
          <w:sz w:val="24"/>
          <w:szCs w:val="24"/>
        </w:rPr>
        <w:t>Certificazione di conoscenza della lingua inglese che attesta un livello Avanzato</w:t>
      </w:r>
      <w:r w:rsidR="00195720" w:rsidRPr="002A05EF">
        <w:rPr>
          <w:rFonts w:ascii="Lato Light" w:eastAsia="Arial" w:hAnsi="Lato Light" w:cs="Arial"/>
          <w:sz w:val="24"/>
          <w:szCs w:val="24"/>
        </w:rPr>
        <w:t xml:space="preserve"> </w:t>
      </w:r>
      <w:r w:rsidR="00195720" w:rsidRPr="002A05EF">
        <w:rPr>
          <w:rFonts w:ascii="Lato Light" w:eastAsia="Arial" w:hAnsi="Lato Light" w:cs="Arial"/>
          <w:b/>
          <w:bCs/>
          <w:sz w:val="24"/>
          <w:szCs w:val="24"/>
        </w:rPr>
        <w:t>(Punti 2)</w:t>
      </w:r>
    </w:p>
    <w:p w14:paraId="3F0706B3" w14:textId="59035578" w:rsidR="000C040D" w:rsidRPr="002A05EF" w:rsidRDefault="00163F56" w:rsidP="00163F56">
      <w:pPr>
        <w:numPr>
          <w:ilvl w:val="0"/>
          <w:numId w:val="16"/>
        </w:numPr>
        <w:tabs>
          <w:tab w:val="left" w:pos="1080"/>
        </w:tabs>
        <w:spacing w:line="360" w:lineRule="auto"/>
        <w:ind w:left="714" w:hanging="357"/>
        <w:rPr>
          <w:rFonts w:ascii="Lato Light" w:eastAsia="Arial" w:hAnsi="Lato Light" w:cs="Arial"/>
          <w:b/>
          <w:bCs/>
          <w:sz w:val="24"/>
          <w:szCs w:val="24"/>
        </w:rPr>
      </w:pPr>
      <w:r w:rsidRPr="002A05EF">
        <w:rPr>
          <w:rFonts w:ascii="Lato Light" w:eastAsia="Arial" w:hAnsi="Lato Light" w:cs="Arial"/>
          <w:sz w:val="24"/>
          <w:szCs w:val="24"/>
        </w:rPr>
        <w:t>Certificazione di conoscenza della lingua inglese che attesta un livello Intermedio</w:t>
      </w:r>
      <w:r w:rsidR="00195720" w:rsidRPr="002A05EF">
        <w:rPr>
          <w:rFonts w:ascii="Lato Light" w:eastAsia="Arial" w:hAnsi="Lato Light" w:cs="Arial"/>
          <w:sz w:val="24"/>
          <w:szCs w:val="24"/>
        </w:rPr>
        <w:t xml:space="preserve"> </w:t>
      </w:r>
      <w:r w:rsidR="00195720" w:rsidRPr="002A05EF">
        <w:rPr>
          <w:rFonts w:ascii="Lato Light" w:eastAsia="Arial" w:hAnsi="Lato Light" w:cs="Arial"/>
          <w:b/>
          <w:bCs/>
          <w:sz w:val="24"/>
          <w:szCs w:val="24"/>
        </w:rPr>
        <w:t>(Punti 1)</w:t>
      </w:r>
    </w:p>
    <w:p w14:paraId="6FF2B4B5" w14:textId="7ABE1915" w:rsidR="00195720" w:rsidRPr="002A05EF" w:rsidRDefault="00195720" w:rsidP="00195720">
      <w:pPr>
        <w:tabs>
          <w:tab w:val="left" w:pos="1080"/>
        </w:tabs>
        <w:spacing w:line="360" w:lineRule="auto"/>
        <w:jc w:val="both"/>
        <w:rPr>
          <w:rFonts w:ascii="Lato Light" w:eastAsia="Arial" w:hAnsi="Lato Light" w:cs="Arial"/>
          <w:sz w:val="24"/>
          <w:szCs w:val="24"/>
        </w:rPr>
      </w:pPr>
      <w:r w:rsidRPr="002A05EF">
        <w:rPr>
          <w:rFonts w:ascii="Lato Light" w:eastAsia="Arial" w:hAnsi="Lato Light" w:cs="Arial"/>
          <w:sz w:val="24"/>
          <w:szCs w:val="24"/>
        </w:rPr>
        <w:t>Allegare alla domanda di sostegno i certificati sotto riportati. (Certificato Linguistico rilasciato da ente certificatore compreso nell'elenco di enti certificatori lingue straniere o da un centro linguistico di ateneo)</w:t>
      </w:r>
    </w:p>
    <w:tbl>
      <w:tblPr>
        <w:tblW w:w="5000" w:type="pct"/>
        <w:tblBorders>
          <w:top w:val="single" w:sz="12" w:space="0" w:color="B75C9E"/>
          <w:left w:val="single" w:sz="12" w:space="0" w:color="B75C9E"/>
          <w:bottom w:val="single" w:sz="12" w:space="0" w:color="B75C9E"/>
          <w:right w:val="single" w:sz="12" w:space="0" w:color="B75C9E"/>
          <w:insideH w:val="single" w:sz="4" w:space="0" w:color="DBAECF"/>
          <w:insideV w:val="single" w:sz="4" w:space="0" w:color="DBAECF"/>
        </w:tblBorders>
        <w:tblLook w:val="0000" w:firstRow="0" w:lastRow="0" w:firstColumn="0" w:lastColumn="0" w:noHBand="0" w:noVBand="0"/>
      </w:tblPr>
      <w:tblGrid>
        <w:gridCol w:w="2170"/>
        <w:gridCol w:w="1812"/>
        <w:gridCol w:w="1945"/>
        <w:gridCol w:w="3113"/>
      </w:tblGrid>
      <w:tr w:rsidR="00195720" w:rsidRPr="002A05EF" w14:paraId="42F09E96" w14:textId="77777777" w:rsidTr="00195720">
        <w:trPr>
          <w:trHeight w:val="1062"/>
        </w:trPr>
        <w:tc>
          <w:tcPr>
            <w:tcW w:w="1200" w:type="pct"/>
            <w:shd w:val="clear" w:color="auto" w:fill="B75C9E"/>
            <w:vAlign w:val="center"/>
          </w:tcPr>
          <w:p w14:paraId="34950B3F" w14:textId="77777777" w:rsidR="00195720" w:rsidRPr="002A05EF" w:rsidRDefault="00195720" w:rsidP="000035D3">
            <w:pPr>
              <w:snapToGrid w:val="0"/>
              <w:jc w:val="center"/>
              <w:rPr>
                <w:rFonts w:ascii="Lato Light" w:eastAsia="Arial" w:hAnsi="Lato Light" w:cs="Arial"/>
                <w:bCs/>
                <w:color w:val="FFFFFF" w:themeColor="background1"/>
              </w:rPr>
            </w:pPr>
            <w:r w:rsidRPr="002A05EF">
              <w:rPr>
                <w:rFonts w:ascii="Lato Light" w:eastAsia="Arial" w:hAnsi="Lato Light" w:cs="Arial"/>
                <w:bCs/>
                <w:color w:val="FFFFFF" w:themeColor="background1"/>
              </w:rPr>
              <w:t>Nome Cognome Titolare</w:t>
            </w:r>
          </w:p>
        </w:tc>
        <w:tc>
          <w:tcPr>
            <w:tcW w:w="1002" w:type="pct"/>
            <w:shd w:val="clear" w:color="auto" w:fill="B75C9E"/>
            <w:vAlign w:val="center"/>
          </w:tcPr>
          <w:p w14:paraId="54DD47B4" w14:textId="77777777" w:rsidR="00195720" w:rsidRPr="002A05EF" w:rsidRDefault="00195720" w:rsidP="000035D3">
            <w:pPr>
              <w:snapToGrid w:val="0"/>
              <w:jc w:val="center"/>
              <w:rPr>
                <w:rFonts w:ascii="Lato Light" w:eastAsia="Arial" w:hAnsi="Lato Light" w:cs="Arial"/>
                <w:bCs/>
                <w:color w:val="FFFFFF" w:themeColor="background1"/>
              </w:rPr>
            </w:pPr>
            <w:r w:rsidRPr="002A05EF">
              <w:rPr>
                <w:rFonts w:ascii="Lato Light" w:eastAsia="Arial" w:hAnsi="Lato Light" w:cs="Arial"/>
                <w:bCs/>
                <w:color w:val="FFFFFF" w:themeColor="background1"/>
              </w:rPr>
              <w:t>Livello</w:t>
            </w:r>
            <w:r w:rsidRPr="002A05EF">
              <w:rPr>
                <w:rFonts w:ascii="Lato Light" w:eastAsia="Arial" w:hAnsi="Lato Light" w:cs="Arial"/>
                <w:bCs/>
                <w:color w:val="FFFFFF" w:themeColor="background1"/>
              </w:rPr>
              <w:br/>
            </w:r>
            <w:r w:rsidRPr="002A05EF">
              <w:rPr>
                <w:rFonts w:ascii="Lato Light" w:eastAsia="Arial" w:hAnsi="Lato Light" w:cs="Arial"/>
                <w:bCs/>
                <w:color w:val="FFFFFF" w:themeColor="background1"/>
                <w:sz w:val="18"/>
                <w:szCs w:val="18"/>
              </w:rPr>
              <w:t>(Avanzato, Intermedio, Elementare)</w:t>
            </w:r>
            <w:r w:rsidRPr="002A05EF">
              <w:rPr>
                <w:rFonts w:ascii="Lato Light" w:eastAsia="Arial" w:hAnsi="Lato Light" w:cs="Arial"/>
                <w:bCs/>
                <w:color w:val="FFFFFF" w:themeColor="background1"/>
              </w:rPr>
              <w:t xml:space="preserve"> </w:t>
            </w:r>
          </w:p>
        </w:tc>
        <w:tc>
          <w:tcPr>
            <w:tcW w:w="1076" w:type="pct"/>
            <w:shd w:val="clear" w:color="auto" w:fill="B75C9E"/>
            <w:vAlign w:val="center"/>
          </w:tcPr>
          <w:p w14:paraId="481499BC" w14:textId="77777777" w:rsidR="00195720" w:rsidRPr="002A05EF" w:rsidRDefault="00195720" w:rsidP="000035D3">
            <w:pPr>
              <w:snapToGrid w:val="0"/>
              <w:rPr>
                <w:rFonts w:ascii="Lato Light" w:eastAsia="Arial" w:hAnsi="Lato Light" w:cs="Arial"/>
                <w:bCs/>
                <w:color w:val="FFFFFF" w:themeColor="background1"/>
              </w:rPr>
            </w:pPr>
            <w:r w:rsidRPr="002A05EF">
              <w:rPr>
                <w:rFonts w:ascii="Lato Light" w:eastAsia="Arial" w:hAnsi="Lato Light" w:cs="Arial"/>
                <w:bCs/>
                <w:color w:val="FFFFFF" w:themeColor="background1"/>
              </w:rPr>
              <w:t>Certificazione</w:t>
            </w:r>
          </w:p>
        </w:tc>
        <w:tc>
          <w:tcPr>
            <w:tcW w:w="1722" w:type="pct"/>
            <w:shd w:val="clear" w:color="auto" w:fill="B75C9E"/>
            <w:vAlign w:val="center"/>
          </w:tcPr>
          <w:p w14:paraId="595A96DD" w14:textId="77777777" w:rsidR="00195720" w:rsidRPr="002A05EF" w:rsidRDefault="00195720" w:rsidP="000035D3">
            <w:pPr>
              <w:snapToGrid w:val="0"/>
              <w:jc w:val="center"/>
              <w:rPr>
                <w:rFonts w:ascii="Lato Light" w:eastAsia="Arial" w:hAnsi="Lato Light" w:cs="Arial"/>
                <w:bCs/>
                <w:color w:val="FFFFFF" w:themeColor="background1"/>
              </w:rPr>
            </w:pPr>
            <w:r w:rsidRPr="002A05EF">
              <w:rPr>
                <w:rFonts w:ascii="Lato Light" w:eastAsia="Arial" w:hAnsi="Lato Light" w:cs="Arial"/>
                <w:bCs/>
                <w:color w:val="FFFFFF" w:themeColor="background1"/>
              </w:rPr>
              <w:t>Istituto certificatore</w:t>
            </w:r>
          </w:p>
        </w:tc>
      </w:tr>
      <w:tr w:rsidR="00195720" w:rsidRPr="002A05EF" w14:paraId="5267B2F5" w14:textId="77777777" w:rsidTr="00195720">
        <w:trPr>
          <w:trHeight w:val="757"/>
        </w:trPr>
        <w:tc>
          <w:tcPr>
            <w:tcW w:w="1200" w:type="pct"/>
            <w:shd w:val="clear" w:color="auto" w:fill="auto"/>
            <w:vAlign w:val="center"/>
          </w:tcPr>
          <w:p w14:paraId="2400BFBA" w14:textId="77777777" w:rsidR="00195720" w:rsidRPr="002A05EF" w:rsidRDefault="00195720" w:rsidP="000035D3">
            <w:pPr>
              <w:snapToGrid w:val="0"/>
              <w:spacing w:line="360" w:lineRule="auto"/>
              <w:rPr>
                <w:rFonts w:ascii="Lato Light" w:eastAsia="Arial" w:hAnsi="Lato Light" w:cs="Arial"/>
                <w:sz w:val="22"/>
                <w:szCs w:val="22"/>
              </w:rPr>
            </w:pPr>
          </w:p>
        </w:tc>
        <w:tc>
          <w:tcPr>
            <w:tcW w:w="1002" w:type="pct"/>
            <w:vAlign w:val="center"/>
          </w:tcPr>
          <w:p w14:paraId="4BC8173D" w14:textId="77777777" w:rsidR="00195720" w:rsidRPr="002A05EF" w:rsidRDefault="00195720" w:rsidP="000035D3">
            <w:pPr>
              <w:snapToGrid w:val="0"/>
              <w:spacing w:line="360" w:lineRule="auto"/>
              <w:rPr>
                <w:rFonts w:ascii="Lato Light" w:eastAsia="Arial" w:hAnsi="Lato Light" w:cs="Arial"/>
                <w:sz w:val="22"/>
                <w:szCs w:val="22"/>
              </w:rPr>
            </w:pPr>
          </w:p>
        </w:tc>
        <w:tc>
          <w:tcPr>
            <w:tcW w:w="1076" w:type="pct"/>
            <w:shd w:val="clear" w:color="auto" w:fill="auto"/>
            <w:vAlign w:val="center"/>
          </w:tcPr>
          <w:p w14:paraId="563062BD" w14:textId="77777777" w:rsidR="00195720" w:rsidRPr="002A05EF" w:rsidRDefault="00195720" w:rsidP="000035D3">
            <w:pPr>
              <w:snapToGrid w:val="0"/>
              <w:spacing w:line="360" w:lineRule="auto"/>
              <w:rPr>
                <w:rFonts w:ascii="Lato Light" w:eastAsia="Arial" w:hAnsi="Lato Light" w:cs="Arial"/>
                <w:sz w:val="22"/>
                <w:szCs w:val="22"/>
              </w:rPr>
            </w:pPr>
          </w:p>
        </w:tc>
        <w:tc>
          <w:tcPr>
            <w:tcW w:w="1722" w:type="pct"/>
            <w:vAlign w:val="center"/>
          </w:tcPr>
          <w:p w14:paraId="1948D5DD" w14:textId="77777777" w:rsidR="00195720" w:rsidRPr="002A05EF" w:rsidRDefault="00195720" w:rsidP="000035D3">
            <w:pPr>
              <w:snapToGrid w:val="0"/>
              <w:spacing w:line="360" w:lineRule="auto"/>
              <w:rPr>
                <w:rFonts w:ascii="Lato Light" w:eastAsia="Arial" w:hAnsi="Lato Light" w:cs="Arial"/>
                <w:sz w:val="22"/>
                <w:szCs w:val="22"/>
              </w:rPr>
            </w:pPr>
          </w:p>
        </w:tc>
      </w:tr>
    </w:tbl>
    <w:p w14:paraId="69D53D14" w14:textId="77777777" w:rsidR="00195720" w:rsidRPr="002A05EF" w:rsidRDefault="00195720" w:rsidP="00195720">
      <w:pPr>
        <w:tabs>
          <w:tab w:val="left" w:pos="1080"/>
        </w:tabs>
        <w:spacing w:line="360" w:lineRule="auto"/>
        <w:jc w:val="both"/>
        <w:rPr>
          <w:rFonts w:ascii="Lato Light" w:eastAsia="Arial" w:hAnsi="Lato Light" w:cs="Arial"/>
          <w:sz w:val="24"/>
          <w:szCs w:val="24"/>
        </w:rPr>
      </w:pPr>
    </w:p>
    <w:p w14:paraId="0E383F3E" w14:textId="6ECEB13B" w:rsidR="000C040D" w:rsidRPr="002A05EF" w:rsidRDefault="00163F56" w:rsidP="000F53D2">
      <w:pPr>
        <w:keepNext/>
        <w:keepLines/>
        <w:numPr>
          <w:ilvl w:val="1"/>
          <w:numId w:val="42"/>
        </w:numPr>
        <w:spacing w:before="400" w:after="160"/>
        <w:rPr>
          <w:rFonts w:ascii="Lato Light" w:eastAsia="Arial" w:hAnsi="Lato Light" w:cs="Arial"/>
          <w:sz w:val="24"/>
          <w:szCs w:val="24"/>
        </w:rPr>
      </w:pPr>
      <w:r w:rsidRPr="002A05EF">
        <w:rPr>
          <w:rFonts w:ascii="Lato Light" w:eastAsia="Arial" w:hAnsi="Lato Light" w:cs="Arial"/>
          <w:sz w:val="24"/>
          <w:szCs w:val="24"/>
        </w:rPr>
        <w:t>Il titolare ha una conoscenza certificata di altre lingue (fino a 3)</w:t>
      </w:r>
    </w:p>
    <w:p w14:paraId="0A72205E" w14:textId="71D8864E" w:rsidR="00195720" w:rsidRPr="002A05EF" w:rsidRDefault="00195720" w:rsidP="00195720">
      <w:pPr>
        <w:keepNext/>
        <w:keepLines/>
        <w:spacing w:before="400" w:after="160"/>
        <w:jc w:val="both"/>
        <w:rPr>
          <w:rFonts w:ascii="Lato Light" w:eastAsia="Arial" w:hAnsi="Lato Light" w:cs="Arial"/>
          <w:sz w:val="24"/>
          <w:szCs w:val="24"/>
        </w:rPr>
      </w:pPr>
      <w:r w:rsidRPr="002A05EF">
        <w:rPr>
          <w:rFonts w:ascii="Lato Light" w:eastAsia="Arial" w:hAnsi="Lato Light" w:cs="Arial"/>
          <w:sz w:val="24"/>
          <w:szCs w:val="24"/>
        </w:rPr>
        <w:t>Allegare alla domanda di sostegno i certificati sotto riportati. (Certificato Linguistico rilasciato da ente certificatore compreso nell'elenco di enti certificatori lingue straniere o da un centro linguistico di ateneo)</w:t>
      </w:r>
    </w:p>
    <w:tbl>
      <w:tblPr>
        <w:tblW w:w="5000" w:type="pct"/>
        <w:tblBorders>
          <w:top w:val="single" w:sz="12" w:space="0" w:color="B75C9E"/>
          <w:left w:val="single" w:sz="12" w:space="0" w:color="B75C9E"/>
          <w:bottom w:val="single" w:sz="12" w:space="0" w:color="B75C9E"/>
          <w:right w:val="single" w:sz="12" w:space="0" w:color="B75C9E"/>
          <w:insideH w:val="single" w:sz="4" w:space="0" w:color="DBAECF"/>
          <w:insideV w:val="single" w:sz="4" w:space="0" w:color="DBAECF"/>
        </w:tblBorders>
        <w:tblLook w:val="0000" w:firstRow="0" w:lastRow="0" w:firstColumn="0" w:lastColumn="0" w:noHBand="0" w:noVBand="0"/>
      </w:tblPr>
      <w:tblGrid>
        <w:gridCol w:w="2170"/>
        <w:gridCol w:w="1812"/>
        <w:gridCol w:w="1945"/>
        <w:gridCol w:w="3113"/>
      </w:tblGrid>
      <w:tr w:rsidR="00195720" w:rsidRPr="002A05EF" w14:paraId="07E0322F" w14:textId="77777777" w:rsidTr="00195720">
        <w:trPr>
          <w:trHeight w:val="1062"/>
        </w:trPr>
        <w:tc>
          <w:tcPr>
            <w:tcW w:w="1200" w:type="pct"/>
            <w:shd w:val="clear" w:color="auto" w:fill="B75C9E"/>
            <w:vAlign w:val="center"/>
          </w:tcPr>
          <w:p w14:paraId="1FDFE36C" w14:textId="62F44D45" w:rsidR="00195720" w:rsidRPr="002A05EF" w:rsidRDefault="00195720" w:rsidP="000035D3">
            <w:pPr>
              <w:snapToGrid w:val="0"/>
              <w:jc w:val="center"/>
              <w:rPr>
                <w:rFonts w:ascii="Lato Light" w:eastAsia="Arial" w:hAnsi="Lato Light" w:cs="Arial"/>
                <w:bCs/>
                <w:color w:val="FFFFFF" w:themeColor="background1"/>
              </w:rPr>
            </w:pPr>
            <w:r w:rsidRPr="002A05EF">
              <w:rPr>
                <w:rFonts w:ascii="Lato Light" w:eastAsia="Arial" w:hAnsi="Lato Light" w:cs="Arial"/>
                <w:bCs/>
                <w:color w:val="FFFFFF" w:themeColor="background1"/>
              </w:rPr>
              <w:t>Nome Cognome Titolare</w:t>
            </w:r>
          </w:p>
        </w:tc>
        <w:tc>
          <w:tcPr>
            <w:tcW w:w="1002" w:type="pct"/>
            <w:shd w:val="clear" w:color="auto" w:fill="B75C9E"/>
            <w:vAlign w:val="center"/>
          </w:tcPr>
          <w:p w14:paraId="6B2478CE" w14:textId="77777777" w:rsidR="00195720" w:rsidRPr="002A05EF" w:rsidRDefault="00195720" w:rsidP="000035D3">
            <w:pPr>
              <w:snapToGrid w:val="0"/>
              <w:jc w:val="center"/>
              <w:rPr>
                <w:rFonts w:ascii="Lato Light" w:eastAsia="Arial" w:hAnsi="Lato Light" w:cs="Arial"/>
                <w:bCs/>
                <w:color w:val="FFFFFF" w:themeColor="background1"/>
              </w:rPr>
            </w:pPr>
            <w:r w:rsidRPr="002A05EF">
              <w:rPr>
                <w:rFonts w:ascii="Lato Light" w:eastAsia="Arial" w:hAnsi="Lato Light" w:cs="Arial"/>
                <w:bCs/>
                <w:color w:val="FFFFFF" w:themeColor="background1"/>
              </w:rPr>
              <w:t>Livello</w:t>
            </w:r>
            <w:r w:rsidRPr="002A05EF">
              <w:rPr>
                <w:rFonts w:ascii="Lato Light" w:eastAsia="Arial" w:hAnsi="Lato Light" w:cs="Arial"/>
                <w:bCs/>
                <w:color w:val="FFFFFF" w:themeColor="background1"/>
              </w:rPr>
              <w:br/>
            </w:r>
            <w:r w:rsidRPr="002A05EF">
              <w:rPr>
                <w:rFonts w:ascii="Lato Light" w:eastAsia="Arial" w:hAnsi="Lato Light" w:cs="Arial"/>
                <w:bCs/>
                <w:color w:val="FFFFFF" w:themeColor="background1"/>
                <w:sz w:val="18"/>
                <w:szCs w:val="18"/>
              </w:rPr>
              <w:t>(Avanzato, Intermedio, Elementare)</w:t>
            </w:r>
            <w:r w:rsidRPr="002A05EF">
              <w:rPr>
                <w:rFonts w:ascii="Lato Light" w:eastAsia="Arial" w:hAnsi="Lato Light" w:cs="Arial"/>
                <w:bCs/>
                <w:color w:val="FFFFFF" w:themeColor="background1"/>
              </w:rPr>
              <w:t xml:space="preserve"> </w:t>
            </w:r>
          </w:p>
        </w:tc>
        <w:tc>
          <w:tcPr>
            <w:tcW w:w="1076" w:type="pct"/>
            <w:shd w:val="clear" w:color="auto" w:fill="B75C9E"/>
            <w:vAlign w:val="center"/>
          </w:tcPr>
          <w:p w14:paraId="713B571E" w14:textId="77777777" w:rsidR="00195720" w:rsidRPr="002A05EF" w:rsidRDefault="00195720" w:rsidP="000035D3">
            <w:pPr>
              <w:snapToGrid w:val="0"/>
              <w:rPr>
                <w:rFonts w:ascii="Lato Light" w:eastAsia="Arial" w:hAnsi="Lato Light" w:cs="Arial"/>
                <w:bCs/>
                <w:color w:val="FFFFFF" w:themeColor="background1"/>
              </w:rPr>
            </w:pPr>
            <w:r w:rsidRPr="002A05EF">
              <w:rPr>
                <w:rFonts w:ascii="Lato Light" w:eastAsia="Arial" w:hAnsi="Lato Light" w:cs="Arial"/>
                <w:bCs/>
                <w:color w:val="FFFFFF" w:themeColor="background1"/>
              </w:rPr>
              <w:t>Certificazione</w:t>
            </w:r>
          </w:p>
        </w:tc>
        <w:tc>
          <w:tcPr>
            <w:tcW w:w="1722" w:type="pct"/>
            <w:shd w:val="clear" w:color="auto" w:fill="B75C9E"/>
            <w:vAlign w:val="center"/>
          </w:tcPr>
          <w:p w14:paraId="0C8A037A" w14:textId="77777777" w:rsidR="00195720" w:rsidRPr="002A05EF" w:rsidRDefault="00195720" w:rsidP="000035D3">
            <w:pPr>
              <w:snapToGrid w:val="0"/>
              <w:jc w:val="center"/>
              <w:rPr>
                <w:rFonts w:ascii="Lato Light" w:eastAsia="Arial" w:hAnsi="Lato Light" w:cs="Arial"/>
                <w:bCs/>
                <w:color w:val="FFFFFF" w:themeColor="background1"/>
              </w:rPr>
            </w:pPr>
            <w:r w:rsidRPr="002A05EF">
              <w:rPr>
                <w:rFonts w:ascii="Lato Light" w:eastAsia="Arial" w:hAnsi="Lato Light" w:cs="Arial"/>
                <w:bCs/>
                <w:color w:val="FFFFFF" w:themeColor="background1"/>
              </w:rPr>
              <w:t>Istituto certificatore</w:t>
            </w:r>
          </w:p>
        </w:tc>
      </w:tr>
      <w:tr w:rsidR="00195720" w:rsidRPr="002A05EF" w14:paraId="1D6DB4D5" w14:textId="77777777" w:rsidTr="00195720">
        <w:trPr>
          <w:trHeight w:val="757"/>
        </w:trPr>
        <w:tc>
          <w:tcPr>
            <w:tcW w:w="1200" w:type="pct"/>
            <w:shd w:val="clear" w:color="auto" w:fill="auto"/>
            <w:vAlign w:val="center"/>
          </w:tcPr>
          <w:p w14:paraId="3EF1DAC3" w14:textId="77777777" w:rsidR="00195720" w:rsidRPr="002A05EF" w:rsidRDefault="00195720" w:rsidP="000035D3">
            <w:pPr>
              <w:snapToGrid w:val="0"/>
              <w:spacing w:line="360" w:lineRule="auto"/>
              <w:rPr>
                <w:rFonts w:ascii="Lato Light" w:eastAsia="Arial" w:hAnsi="Lato Light" w:cs="Arial"/>
                <w:sz w:val="22"/>
                <w:szCs w:val="22"/>
              </w:rPr>
            </w:pPr>
          </w:p>
        </w:tc>
        <w:tc>
          <w:tcPr>
            <w:tcW w:w="1002" w:type="pct"/>
            <w:vAlign w:val="center"/>
          </w:tcPr>
          <w:p w14:paraId="5F6252B0" w14:textId="77777777" w:rsidR="00195720" w:rsidRPr="002A05EF" w:rsidRDefault="00195720" w:rsidP="000035D3">
            <w:pPr>
              <w:snapToGrid w:val="0"/>
              <w:spacing w:line="360" w:lineRule="auto"/>
              <w:rPr>
                <w:rFonts w:ascii="Lato Light" w:eastAsia="Arial" w:hAnsi="Lato Light" w:cs="Arial"/>
                <w:sz w:val="22"/>
                <w:szCs w:val="22"/>
              </w:rPr>
            </w:pPr>
          </w:p>
        </w:tc>
        <w:tc>
          <w:tcPr>
            <w:tcW w:w="1076" w:type="pct"/>
            <w:shd w:val="clear" w:color="auto" w:fill="auto"/>
            <w:vAlign w:val="center"/>
          </w:tcPr>
          <w:p w14:paraId="5A0B20B3" w14:textId="77777777" w:rsidR="00195720" w:rsidRPr="002A05EF" w:rsidRDefault="00195720" w:rsidP="000035D3">
            <w:pPr>
              <w:snapToGrid w:val="0"/>
              <w:spacing w:line="360" w:lineRule="auto"/>
              <w:rPr>
                <w:rFonts w:ascii="Lato Light" w:eastAsia="Arial" w:hAnsi="Lato Light" w:cs="Arial"/>
                <w:sz w:val="22"/>
                <w:szCs w:val="22"/>
              </w:rPr>
            </w:pPr>
          </w:p>
        </w:tc>
        <w:tc>
          <w:tcPr>
            <w:tcW w:w="1722" w:type="pct"/>
            <w:vAlign w:val="center"/>
          </w:tcPr>
          <w:p w14:paraId="77F2490B" w14:textId="77777777" w:rsidR="00195720" w:rsidRPr="002A05EF" w:rsidRDefault="00195720" w:rsidP="000035D3">
            <w:pPr>
              <w:snapToGrid w:val="0"/>
              <w:spacing w:line="360" w:lineRule="auto"/>
              <w:rPr>
                <w:rFonts w:ascii="Lato Light" w:eastAsia="Arial" w:hAnsi="Lato Light" w:cs="Arial"/>
                <w:sz w:val="22"/>
                <w:szCs w:val="22"/>
              </w:rPr>
            </w:pPr>
          </w:p>
        </w:tc>
      </w:tr>
      <w:tr w:rsidR="00195720" w:rsidRPr="002A05EF" w14:paraId="0BC2A0A9" w14:textId="77777777" w:rsidTr="00195720">
        <w:trPr>
          <w:trHeight w:val="757"/>
        </w:trPr>
        <w:tc>
          <w:tcPr>
            <w:tcW w:w="1200" w:type="pct"/>
            <w:shd w:val="clear" w:color="auto" w:fill="auto"/>
            <w:vAlign w:val="center"/>
          </w:tcPr>
          <w:p w14:paraId="14BF1178" w14:textId="77777777" w:rsidR="00195720" w:rsidRPr="002A05EF" w:rsidRDefault="00195720" w:rsidP="000035D3">
            <w:pPr>
              <w:snapToGrid w:val="0"/>
              <w:spacing w:line="360" w:lineRule="auto"/>
              <w:rPr>
                <w:rFonts w:ascii="Lato Light" w:eastAsia="Arial" w:hAnsi="Lato Light" w:cs="Arial"/>
                <w:sz w:val="22"/>
                <w:szCs w:val="22"/>
              </w:rPr>
            </w:pPr>
          </w:p>
        </w:tc>
        <w:tc>
          <w:tcPr>
            <w:tcW w:w="1002" w:type="pct"/>
            <w:vAlign w:val="center"/>
          </w:tcPr>
          <w:p w14:paraId="010DE404" w14:textId="77777777" w:rsidR="00195720" w:rsidRPr="002A05EF" w:rsidRDefault="00195720" w:rsidP="000035D3">
            <w:pPr>
              <w:snapToGrid w:val="0"/>
              <w:spacing w:line="360" w:lineRule="auto"/>
              <w:rPr>
                <w:rFonts w:ascii="Lato Light" w:eastAsia="Arial" w:hAnsi="Lato Light" w:cs="Arial"/>
                <w:sz w:val="22"/>
                <w:szCs w:val="22"/>
              </w:rPr>
            </w:pPr>
          </w:p>
        </w:tc>
        <w:tc>
          <w:tcPr>
            <w:tcW w:w="1076" w:type="pct"/>
            <w:shd w:val="clear" w:color="auto" w:fill="auto"/>
            <w:vAlign w:val="center"/>
          </w:tcPr>
          <w:p w14:paraId="0CF12281" w14:textId="77777777" w:rsidR="00195720" w:rsidRPr="002A05EF" w:rsidRDefault="00195720" w:rsidP="000035D3">
            <w:pPr>
              <w:snapToGrid w:val="0"/>
              <w:spacing w:line="360" w:lineRule="auto"/>
              <w:rPr>
                <w:rFonts w:ascii="Lato Light" w:eastAsia="Arial" w:hAnsi="Lato Light" w:cs="Arial"/>
                <w:sz w:val="22"/>
                <w:szCs w:val="22"/>
              </w:rPr>
            </w:pPr>
          </w:p>
        </w:tc>
        <w:tc>
          <w:tcPr>
            <w:tcW w:w="1722" w:type="pct"/>
            <w:vAlign w:val="center"/>
          </w:tcPr>
          <w:p w14:paraId="19C5796C" w14:textId="77777777" w:rsidR="00195720" w:rsidRPr="002A05EF" w:rsidRDefault="00195720" w:rsidP="000035D3">
            <w:pPr>
              <w:snapToGrid w:val="0"/>
              <w:spacing w:line="360" w:lineRule="auto"/>
              <w:rPr>
                <w:rFonts w:ascii="Lato Light" w:eastAsia="Arial" w:hAnsi="Lato Light" w:cs="Arial"/>
                <w:sz w:val="22"/>
                <w:szCs w:val="22"/>
              </w:rPr>
            </w:pPr>
          </w:p>
        </w:tc>
      </w:tr>
      <w:tr w:rsidR="00195720" w:rsidRPr="002A05EF" w14:paraId="1D43D006" w14:textId="77777777" w:rsidTr="00195720">
        <w:trPr>
          <w:trHeight w:val="757"/>
        </w:trPr>
        <w:tc>
          <w:tcPr>
            <w:tcW w:w="1200" w:type="pct"/>
            <w:shd w:val="clear" w:color="auto" w:fill="auto"/>
            <w:vAlign w:val="center"/>
          </w:tcPr>
          <w:p w14:paraId="449A1C01" w14:textId="77777777" w:rsidR="00195720" w:rsidRPr="002A05EF" w:rsidRDefault="00195720" w:rsidP="000035D3">
            <w:pPr>
              <w:snapToGrid w:val="0"/>
              <w:spacing w:line="360" w:lineRule="auto"/>
              <w:rPr>
                <w:rFonts w:ascii="Lato Light" w:eastAsia="Arial" w:hAnsi="Lato Light" w:cs="Arial"/>
                <w:sz w:val="22"/>
                <w:szCs w:val="22"/>
              </w:rPr>
            </w:pPr>
          </w:p>
        </w:tc>
        <w:tc>
          <w:tcPr>
            <w:tcW w:w="1002" w:type="pct"/>
            <w:vAlign w:val="center"/>
          </w:tcPr>
          <w:p w14:paraId="67313D6F" w14:textId="77777777" w:rsidR="00195720" w:rsidRPr="002A05EF" w:rsidRDefault="00195720" w:rsidP="000035D3">
            <w:pPr>
              <w:snapToGrid w:val="0"/>
              <w:spacing w:line="360" w:lineRule="auto"/>
              <w:rPr>
                <w:rFonts w:ascii="Lato Light" w:eastAsia="Arial" w:hAnsi="Lato Light" w:cs="Arial"/>
                <w:sz w:val="22"/>
                <w:szCs w:val="22"/>
              </w:rPr>
            </w:pPr>
          </w:p>
        </w:tc>
        <w:tc>
          <w:tcPr>
            <w:tcW w:w="1076" w:type="pct"/>
            <w:shd w:val="clear" w:color="auto" w:fill="auto"/>
            <w:vAlign w:val="center"/>
          </w:tcPr>
          <w:p w14:paraId="670EBAD1" w14:textId="77777777" w:rsidR="00195720" w:rsidRPr="002A05EF" w:rsidRDefault="00195720" w:rsidP="000035D3">
            <w:pPr>
              <w:snapToGrid w:val="0"/>
              <w:spacing w:line="360" w:lineRule="auto"/>
              <w:rPr>
                <w:rFonts w:ascii="Lato Light" w:eastAsia="Arial" w:hAnsi="Lato Light" w:cs="Arial"/>
                <w:sz w:val="22"/>
                <w:szCs w:val="22"/>
              </w:rPr>
            </w:pPr>
          </w:p>
        </w:tc>
        <w:tc>
          <w:tcPr>
            <w:tcW w:w="1722" w:type="pct"/>
            <w:vAlign w:val="center"/>
          </w:tcPr>
          <w:p w14:paraId="3B21C88E" w14:textId="77777777" w:rsidR="00195720" w:rsidRPr="002A05EF" w:rsidRDefault="00195720" w:rsidP="000035D3">
            <w:pPr>
              <w:snapToGrid w:val="0"/>
              <w:spacing w:line="360" w:lineRule="auto"/>
              <w:rPr>
                <w:rFonts w:ascii="Lato Light" w:eastAsia="Arial" w:hAnsi="Lato Light" w:cs="Arial"/>
                <w:sz w:val="22"/>
                <w:szCs w:val="22"/>
              </w:rPr>
            </w:pPr>
          </w:p>
        </w:tc>
      </w:tr>
      <w:tr w:rsidR="00195720" w:rsidRPr="002A05EF" w14:paraId="5BB235FC" w14:textId="77777777" w:rsidTr="00195720">
        <w:trPr>
          <w:trHeight w:val="415"/>
        </w:trPr>
        <w:tc>
          <w:tcPr>
            <w:tcW w:w="5000" w:type="pct"/>
            <w:gridSpan w:val="4"/>
            <w:shd w:val="clear" w:color="auto" w:fill="B75C9E"/>
            <w:vAlign w:val="center"/>
          </w:tcPr>
          <w:p w14:paraId="4D902DA0" w14:textId="77777777" w:rsidR="00195720" w:rsidRPr="002A05EF" w:rsidRDefault="00195720" w:rsidP="000035D3">
            <w:pPr>
              <w:snapToGrid w:val="0"/>
              <w:spacing w:line="360" w:lineRule="auto"/>
              <w:jc w:val="right"/>
              <w:rPr>
                <w:rFonts w:ascii="Lato Light" w:eastAsia="Arial" w:hAnsi="Lato Light" w:cs="Arial"/>
                <w:sz w:val="22"/>
                <w:szCs w:val="22"/>
              </w:rPr>
            </w:pPr>
            <w:r w:rsidRPr="002A05EF">
              <w:rPr>
                <w:rFonts w:ascii="Lato Light" w:eastAsia="Arial" w:hAnsi="Lato Light" w:cs="Arial"/>
                <w:color w:val="FFFFFF" w:themeColor="background1"/>
                <w:sz w:val="22"/>
                <w:szCs w:val="22"/>
              </w:rPr>
              <w:t>TOTALE</w:t>
            </w:r>
          </w:p>
        </w:tc>
      </w:tr>
    </w:tbl>
    <w:p w14:paraId="234139BF" w14:textId="76687CBC" w:rsidR="00D2308A" w:rsidRPr="002A05EF" w:rsidRDefault="00D2308A" w:rsidP="00D2308A">
      <w:pPr>
        <w:keepNext/>
        <w:spacing w:after="160"/>
        <w:rPr>
          <w:rFonts w:ascii="Lato Light" w:eastAsia="Arial" w:hAnsi="Lato Light" w:cs="Arial"/>
          <w:bCs/>
          <w:color w:val="B75C9E"/>
          <w:sz w:val="28"/>
          <w:szCs w:val="28"/>
        </w:rPr>
      </w:pPr>
      <w:r w:rsidRPr="002A05EF">
        <w:rPr>
          <w:rFonts w:ascii="Lato Light" w:eastAsia="Arial" w:hAnsi="Lato Light" w:cs="Arial"/>
          <w:bCs/>
          <w:color w:val="B75C9E"/>
          <w:sz w:val="28"/>
          <w:szCs w:val="28"/>
        </w:rPr>
        <w:lastRenderedPageBreak/>
        <w:t>Principio di selezione 4</w:t>
      </w:r>
    </w:p>
    <w:p w14:paraId="185113DB" w14:textId="55FFF843" w:rsidR="00D2308A" w:rsidRPr="002A05EF" w:rsidRDefault="00D2308A" w:rsidP="00195720">
      <w:pPr>
        <w:pStyle w:val="Titolo2"/>
        <w:jc w:val="both"/>
        <w:rPr>
          <w:rFonts w:eastAsia="Arial"/>
          <w:sz w:val="28"/>
          <w:szCs w:val="28"/>
          <w:lang w:val="it-IT"/>
        </w:rPr>
      </w:pPr>
      <w:r w:rsidRPr="002A05EF">
        <w:rPr>
          <w:sz w:val="28"/>
          <w:szCs w:val="28"/>
          <w:lang w:val="it-IT"/>
        </w:rPr>
        <w:t>Presenza di azioni di collaborazione con partenariati pubblico/privati e di disciplinari di qualità</w:t>
      </w:r>
      <w:r w:rsidRPr="002A05EF">
        <w:rPr>
          <w:rFonts w:eastAsia="Arial"/>
          <w:sz w:val="28"/>
          <w:szCs w:val="28"/>
          <w:lang w:val="it-IT"/>
        </w:rPr>
        <w:t>.</w:t>
      </w:r>
    </w:p>
    <w:p w14:paraId="79736643" w14:textId="369CBF64" w:rsidR="00D2308A" w:rsidRPr="002A05EF" w:rsidRDefault="00D2308A" w:rsidP="00195720">
      <w:pPr>
        <w:pStyle w:val="Paragrafoelenco"/>
        <w:keepNext/>
        <w:numPr>
          <w:ilvl w:val="1"/>
          <w:numId w:val="43"/>
        </w:numPr>
        <w:spacing w:before="400" w:after="160"/>
        <w:rPr>
          <w:rFonts w:ascii="Lato Light" w:eastAsia="Arial" w:hAnsi="Lato Light" w:cs="Arial"/>
          <w:sz w:val="24"/>
          <w:szCs w:val="24"/>
        </w:rPr>
      </w:pPr>
      <w:r w:rsidRPr="002A05EF">
        <w:rPr>
          <w:rFonts w:ascii="Lato Light" w:eastAsia="Arial" w:hAnsi="Lato Light" w:cs="Arial"/>
          <w:sz w:val="24"/>
          <w:szCs w:val="24"/>
        </w:rPr>
        <w:t>Sottoscrizione di un accordo di governance con il GAL BMG e adesione al disciplinar</w:t>
      </w:r>
      <w:r w:rsidR="00195720" w:rsidRPr="002A05EF">
        <w:rPr>
          <w:rFonts w:ascii="Lato Light" w:eastAsia="Arial" w:hAnsi="Lato Light" w:cs="Arial"/>
          <w:sz w:val="24"/>
          <w:szCs w:val="24"/>
        </w:rPr>
        <w:t>e</w:t>
      </w:r>
      <w:r w:rsidRPr="002A05EF">
        <w:rPr>
          <w:rFonts w:ascii="Lato Light" w:eastAsia="Arial" w:hAnsi="Lato Light" w:cs="Arial"/>
          <w:sz w:val="24"/>
          <w:szCs w:val="24"/>
        </w:rPr>
        <w:t xml:space="preserve"> di qualità dei servizi turistici del GAL BMG</w:t>
      </w:r>
    </w:p>
    <w:p w14:paraId="3A806772" w14:textId="403356CE" w:rsidR="00D2308A" w:rsidRPr="002A05EF" w:rsidRDefault="00D2308A" w:rsidP="007338EA">
      <w:pPr>
        <w:keepNext/>
        <w:spacing w:after="240"/>
        <w:jc w:val="both"/>
        <w:rPr>
          <w:rFonts w:ascii="Lato Light" w:eastAsia="Arial" w:hAnsi="Lato Light" w:cs="Arial"/>
          <w:sz w:val="24"/>
          <w:szCs w:val="24"/>
        </w:rPr>
      </w:pPr>
      <w:r w:rsidRPr="002A05EF">
        <w:rPr>
          <w:rFonts w:ascii="Lato Light" w:eastAsia="Arial" w:hAnsi="Lato Light" w:cs="Arial"/>
          <w:sz w:val="24"/>
          <w:szCs w:val="24"/>
        </w:rPr>
        <w:t>[</w:t>
      </w:r>
      <w:r w:rsidR="00195720" w:rsidRPr="002A05EF">
        <w:rPr>
          <w:rFonts w:ascii="Lato Light" w:eastAsia="Arial" w:hAnsi="Lato Light" w:cs="Arial"/>
          <w:sz w:val="24"/>
          <w:szCs w:val="24"/>
        </w:rPr>
        <w:t>Presenza dell’accordo preliminare per la sottoscrizione delle regole di governance e di destinazione del GAL BMG</w:t>
      </w:r>
      <w:r w:rsidRPr="002A05EF">
        <w:rPr>
          <w:rFonts w:ascii="Lato Light" w:eastAsia="Arial" w:hAnsi="Lato Light" w:cs="Arial"/>
          <w:sz w:val="24"/>
          <w:szCs w:val="24"/>
        </w:rPr>
        <w:t>]</w:t>
      </w:r>
    </w:p>
    <w:p w14:paraId="5B2710E6" w14:textId="1BAA0691" w:rsidR="00D2308A" w:rsidRPr="002A05EF" w:rsidRDefault="00D2308A" w:rsidP="00D2308A">
      <w:pPr>
        <w:numPr>
          <w:ilvl w:val="0"/>
          <w:numId w:val="16"/>
        </w:numPr>
        <w:tabs>
          <w:tab w:val="left" w:pos="1080"/>
        </w:tabs>
        <w:spacing w:line="360" w:lineRule="auto"/>
        <w:ind w:left="714" w:hanging="357"/>
        <w:rPr>
          <w:rFonts w:ascii="Lato Light" w:eastAsia="Arial" w:hAnsi="Lato Light" w:cs="Arial"/>
          <w:sz w:val="22"/>
          <w:szCs w:val="22"/>
        </w:rPr>
      </w:pPr>
      <w:r w:rsidRPr="002A05EF">
        <w:rPr>
          <w:rFonts w:ascii="Lato Light" w:eastAsia="Arial" w:hAnsi="Lato Light" w:cs="Arial"/>
          <w:sz w:val="22"/>
          <w:szCs w:val="22"/>
        </w:rPr>
        <w:t>Sì</w:t>
      </w:r>
      <w:r w:rsidR="00195720" w:rsidRPr="002A05EF">
        <w:rPr>
          <w:rFonts w:ascii="Lato Light" w:eastAsia="Arial" w:hAnsi="Lato Light" w:cs="Arial"/>
          <w:sz w:val="22"/>
          <w:szCs w:val="22"/>
        </w:rPr>
        <w:t xml:space="preserve"> </w:t>
      </w:r>
      <w:r w:rsidR="00195720" w:rsidRPr="007338EA">
        <w:rPr>
          <w:rFonts w:ascii="Lato Light" w:eastAsia="Arial" w:hAnsi="Lato Light" w:cs="Arial"/>
          <w:b/>
          <w:bCs/>
          <w:sz w:val="22"/>
          <w:szCs w:val="22"/>
        </w:rPr>
        <w:t>(Punti 15)</w:t>
      </w:r>
    </w:p>
    <w:p w14:paraId="04C02B70" w14:textId="274FA939" w:rsidR="00D2308A" w:rsidRPr="002A05EF" w:rsidRDefault="00D2308A" w:rsidP="00D2308A">
      <w:pPr>
        <w:numPr>
          <w:ilvl w:val="0"/>
          <w:numId w:val="16"/>
        </w:numPr>
        <w:tabs>
          <w:tab w:val="left" w:pos="1080"/>
        </w:tabs>
        <w:spacing w:line="360" w:lineRule="auto"/>
        <w:ind w:left="714" w:hanging="357"/>
        <w:rPr>
          <w:rFonts w:ascii="Lato Light" w:eastAsia="Arial" w:hAnsi="Lato Light" w:cs="Arial"/>
          <w:sz w:val="22"/>
          <w:szCs w:val="22"/>
        </w:rPr>
      </w:pPr>
      <w:r w:rsidRPr="002A05EF">
        <w:rPr>
          <w:rFonts w:ascii="Lato Light" w:eastAsia="Arial" w:hAnsi="Lato Light" w:cs="Arial"/>
          <w:sz w:val="22"/>
          <w:szCs w:val="22"/>
        </w:rPr>
        <w:t>No</w:t>
      </w:r>
    </w:p>
    <w:p w14:paraId="058CC387" w14:textId="5B2BF65C" w:rsidR="00D2308A" w:rsidRPr="002A05EF" w:rsidRDefault="00D2308A" w:rsidP="00195720">
      <w:pPr>
        <w:keepNext/>
        <w:numPr>
          <w:ilvl w:val="1"/>
          <w:numId w:val="43"/>
        </w:numPr>
        <w:spacing w:before="400" w:after="160"/>
        <w:ind w:left="397" w:hanging="397"/>
        <w:rPr>
          <w:rFonts w:ascii="Lato Light" w:eastAsia="Arial" w:hAnsi="Lato Light" w:cs="Arial"/>
          <w:sz w:val="24"/>
          <w:szCs w:val="24"/>
        </w:rPr>
      </w:pPr>
      <w:r w:rsidRPr="002A05EF">
        <w:rPr>
          <w:rFonts w:ascii="Lato Light" w:eastAsia="Arial" w:hAnsi="Lato Light" w:cs="Arial"/>
          <w:sz w:val="24"/>
          <w:szCs w:val="24"/>
        </w:rPr>
        <w:t>Sottoscrizione del disciplinare minimo di qualità del turismo sostenibile del GAL BMG</w:t>
      </w:r>
    </w:p>
    <w:p w14:paraId="0435C5BF" w14:textId="14EE9932" w:rsidR="00D2308A" w:rsidRPr="002A05EF" w:rsidRDefault="00D2308A" w:rsidP="00195720">
      <w:pPr>
        <w:keepNext/>
        <w:spacing w:after="240"/>
        <w:jc w:val="both"/>
        <w:rPr>
          <w:rFonts w:ascii="Lato Light" w:eastAsia="Arial" w:hAnsi="Lato Light" w:cs="Arial"/>
          <w:sz w:val="24"/>
          <w:szCs w:val="24"/>
        </w:rPr>
      </w:pPr>
      <w:r w:rsidRPr="002A05EF">
        <w:rPr>
          <w:rFonts w:ascii="Lato Light" w:eastAsia="Arial" w:hAnsi="Lato Light" w:cs="Arial"/>
          <w:sz w:val="24"/>
          <w:szCs w:val="24"/>
        </w:rPr>
        <w:t>[Adesione al disciplinare minimo di qualità del GAL BMG e degli altri enti pubblici che lo hanno sottoscritto]</w:t>
      </w:r>
    </w:p>
    <w:p w14:paraId="646E4AF4" w14:textId="74FDD597" w:rsidR="00D2308A" w:rsidRPr="002A05EF" w:rsidRDefault="00D2308A" w:rsidP="00D2308A">
      <w:pPr>
        <w:numPr>
          <w:ilvl w:val="0"/>
          <w:numId w:val="16"/>
        </w:numPr>
        <w:tabs>
          <w:tab w:val="left" w:pos="1080"/>
        </w:tabs>
        <w:spacing w:line="360" w:lineRule="auto"/>
        <w:ind w:left="714" w:hanging="357"/>
        <w:rPr>
          <w:rFonts w:ascii="Lato Light" w:eastAsia="Arial" w:hAnsi="Lato Light" w:cs="Arial"/>
          <w:sz w:val="24"/>
          <w:szCs w:val="24"/>
        </w:rPr>
      </w:pPr>
      <w:r w:rsidRPr="002A05EF">
        <w:rPr>
          <w:rFonts w:ascii="Lato Light" w:eastAsia="Arial" w:hAnsi="Lato Light" w:cs="Arial"/>
          <w:sz w:val="24"/>
          <w:szCs w:val="24"/>
        </w:rPr>
        <w:t>Sì</w:t>
      </w:r>
      <w:r w:rsidR="00195720" w:rsidRPr="002A05EF">
        <w:rPr>
          <w:rFonts w:ascii="Lato Light" w:eastAsia="Arial" w:hAnsi="Lato Light" w:cs="Arial"/>
          <w:sz w:val="24"/>
          <w:szCs w:val="24"/>
        </w:rPr>
        <w:t xml:space="preserve"> </w:t>
      </w:r>
      <w:r w:rsidR="00195720" w:rsidRPr="007338EA">
        <w:rPr>
          <w:rFonts w:ascii="Lato Light" w:eastAsia="Arial" w:hAnsi="Lato Light" w:cs="Arial"/>
          <w:b/>
          <w:bCs/>
          <w:sz w:val="24"/>
          <w:szCs w:val="24"/>
        </w:rPr>
        <w:t>(Punti 10)</w:t>
      </w:r>
    </w:p>
    <w:p w14:paraId="763E6175" w14:textId="2B634E1F" w:rsidR="00D2308A" w:rsidRPr="002A05EF" w:rsidRDefault="00D2308A" w:rsidP="00D2308A">
      <w:pPr>
        <w:numPr>
          <w:ilvl w:val="0"/>
          <w:numId w:val="16"/>
        </w:numPr>
        <w:tabs>
          <w:tab w:val="left" w:pos="1080"/>
        </w:tabs>
        <w:spacing w:line="360" w:lineRule="auto"/>
        <w:ind w:left="714" w:hanging="357"/>
        <w:rPr>
          <w:rFonts w:ascii="Lato Light" w:eastAsia="Arial" w:hAnsi="Lato Light" w:cs="Arial"/>
          <w:sz w:val="24"/>
          <w:szCs w:val="24"/>
        </w:rPr>
      </w:pPr>
      <w:r w:rsidRPr="002A05EF">
        <w:rPr>
          <w:rFonts w:ascii="Lato Light" w:eastAsia="Arial" w:hAnsi="Lato Light" w:cs="Arial"/>
          <w:sz w:val="24"/>
          <w:szCs w:val="24"/>
        </w:rPr>
        <w:t>No</w:t>
      </w:r>
    </w:p>
    <w:p w14:paraId="72194604" w14:textId="56CF3126" w:rsidR="00195720" w:rsidRDefault="00195720" w:rsidP="00195720">
      <w:pPr>
        <w:tabs>
          <w:tab w:val="left" w:pos="1080"/>
        </w:tabs>
        <w:spacing w:line="360" w:lineRule="auto"/>
        <w:rPr>
          <w:rFonts w:ascii="Lato Light" w:eastAsia="Arial" w:hAnsi="Lato Light" w:cs="Arial"/>
          <w:sz w:val="24"/>
          <w:szCs w:val="24"/>
        </w:rPr>
      </w:pPr>
      <w:r w:rsidRPr="002A05EF">
        <w:rPr>
          <w:rFonts w:ascii="Lato Light" w:eastAsia="Arial" w:hAnsi="Lato Light" w:cs="Arial"/>
          <w:sz w:val="24"/>
          <w:szCs w:val="24"/>
        </w:rPr>
        <w:t>Se valorizzati allegare i relativi documenti</w:t>
      </w:r>
    </w:p>
    <w:p w14:paraId="1531DDA0" w14:textId="77777777" w:rsidR="007338EA" w:rsidRDefault="00893378" w:rsidP="00195720">
      <w:pPr>
        <w:tabs>
          <w:tab w:val="left" w:pos="1080"/>
        </w:tabs>
        <w:spacing w:line="360" w:lineRule="auto"/>
        <w:rPr>
          <w:rFonts w:ascii="Lato Light" w:eastAsia="Arial" w:hAnsi="Lato Light" w:cs="Arial"/>
          <w:sz w:val="24"/>
          <w:szCs w:val="24"/>
        </w:rPr>
      </w:pPr>
      <w:r w:rsidRPr="007338EA">
        <w:rPr>
          <w:rFonts w:ascii="Lato Light" w:eastAsiaTheme="majorEastAsia" w:hAnsi="Lato Light" w:cstheme="majorBidi"/>
          <w:color w:val="B75C9E"/>
          <w:sz w:val="28"/>
          <w:szCs w:val="28"/>
          <w:lang w:eastAsia="en-US"/>
        </w:rPr>
        <w:t>Scheda di punteggio di autovalutazione</w:t>
      </w:r>
      <w:r>
        <w:rPr>
          <w:rFonts w:ascii="Lato Light" w:eastAsia="Arial" w:hAnsi="Lato Light" w:cs="Arial"/>
          <w:sz w:val="24"/>
          <w:szCs w:val="24"/>
        </w:rPr>
        <w:t xml:space="preserve"> </w:t>
      </w:r>
    </w:p>
    <w:p w14:paraId="659D5C63" w14:textId="77D082AB" w:rsidR="00893378" w:rsidRPr="007338EA" w:rsidRDefault="00893378" w:rsidP="00195720">
      <w:pPr>
        <w:tabs>
          <w:tab w:val="left" w:pos="1080"/>
        </w:tabs>
        <w:spacing w:line="360" w:lineRule="auto"/>
        <w:rPr>
          <w:rFonts w:ascii="Lato Light" w:eastAsia="Arial" w:hAnsi="Lato Light" w:cs="Arial"/>
          <w:i/>
          <w:iCs/>
          <w:sz w:val="24"/>
          <w:szCs w:val="24"/>
        </w:rPr>
      </w:pPr>
      <w:r w:rsidRPr="007338EA">
        <w:rPr>
          <w:rFonts w:ascii="Lato Light" w:eastAsia="Arial" w:hAnsi="Lato Light" w:cs="Arial"/>
          <w:i/>
          <w:iCs/>
          <w:sz w:val="24"/>
          <w:szCs w:val="24"/>
        </w:rPr>
        <w:t>(inserire i punteggi autovalutati per ogni principio)</w:t>
      </w:r>
    </w:p>
    <w:tbl>
      <w:tblPr>
        <w:tblW w:w="5079" w:type="pct"/>
        <w:tblCellMar>
          <w:left w:w="70" w:type="dxa"/>
          <w:right w:w="70" w:type="dxa"/>
        </w:tblCellMar>
        <w:tblLook w:val="04A0" w:firstRow="1" w:lastRow="0" w:firstColumn="1" w:lastColumn="0" w:noHBand="0" w:noVBand="1"/>
      </w:tblPr>
      <w:tblGrid>
        <w:gridCol w:w="146"/>
        <w:gridCol w:w="190"/>
        <w:gridCol w:w="1076"/>
        <w:gridCol w:w="4515"/>
        <w:gridCol w:w="989"/>
        <w:gridCol w:w="190"/>
        <w:gridCol w:w="146"/>
        <w:gridCol w:w="1462"/>
        <w:gridCol w:w="499"/>
      </w:tblGrid>
      <w:tr w:rsidR="007338EA" w:rsidRPr="007338EA" w14:paraId="295D74A8" w14:textId="77777777" w:rsidTr="007338EA">
        <w:trPr>
          <w:trHeight w:val="240"/>
        </w:trPr>
        <w:tc>
          <w:tcPr>
            <w:tcW w:w="79" w:type="pct"/>
            <w:tcBorders>
              <w:top w:val="nil"/>
              <w:left w:val="nil"/>
              <w:bottom w:val="nil"/>
              <w:right w:val="nil"/>
            </w:tcBorders>
            <w:shd w:val="clear" w:color="auto" w:fill="auto"/>
            <w:noWrap/>
            <w:vAlign w:val="bottom"/>
            <w:hideMark/>
          </w:tcPr>
          <w:p w14:paraId="4FD476D8" w14:textId="77777777" w:rsidR="007338EA" w:rsidRPr="007338EA" w:rsidRDefault="007338EA" w:rsidP="007338EA">
            <w:pPr>
              <w:widowControl/>
              <w:suppressAutoHyphens w:val="0"/>
              <w:rPr>
                <w:lang w:eastAsia="it-IT"/>
              </w:rPr>
            </w:pPr>
          </w:p>
        </w:tc>
        <w:tc>
          <w:tcPr>
            <w:tcW w:w="103" w:type="pct"/>
            <w:tcBorders>
              <w:top w:val="single" w:sz="8" w:space="0" w:color="B75C9E"/>
              <w:left w:val="single" w:sz="8" w:space="0" w:color="B75C9E"/>
              <w:bottom w:val="nil"/>
              <w:right w:val="nil"/>
            </w:tcBorders>
            <w:shd w:val="clear" w:color="auto" w:fill="auto"/>
            <w:noWrap/>
            <w:vAlign w:val="bottom"/>
            <w:hideMark/>
          </w:tcPr>
          <w:p w14:paraId="24E00B7C"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584" w:type="pct"/>
            <w:tcBorders>
              <w:top w:val="single" w:sz="8" w:space="0" w:color="B75C9E"/>
              <w:left w:val="nil"/>
              <w:bottom w:val="nil"/>
              <w:right w:val="nil"/>
            </w:tcBorders>
            <w:shd w:val="clear" w:color="auto" w:fill="auto"/>
            <w:noWrap/>
            <w:vAlign w:val="bottom"/>
            <w:hideMark/>
          </w:tcPr>
          <w:p w14:paraId="42254919"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2450" w:type="pct"/>
            <w:tcBorders>
              <w:top w:val="single" w:sz="8" w:space="0" w:color="B75C9E"/>
              <w:left w:val="nil"/>
              <w:bottom w:val="nil"/>
              <w:right w:val="nil"/>
            </w:tcBorders>
            <w:shd w:val="clear" w:color="auto" w:fill="auto"/>
            <w:noWrap/>
            <w:vAlign w:val="bottom"/>
            <w:hideMark/>
          </w:tcPr>
          <w:p w14:paraId="2B720EA3"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537" w:type="pct"/>
            <w:tcBorders>
              <w:top w:val="single" w:sz="8" w:space="0" w:color="B75C9E"/>
              <w:left w:val="nil"/>
              <w:bottom w:val="nil"/>
              <w:right w:val="nil"/>
            </w:tcBorders>
            <w:shd w:val="clear" w:color="auto" w:fill="auto"/>
            <w:noWrap/>
            <w:vAlign w:val="bottom"/>
            <w:hideMark/>
          </w:tcPr>
          <w:p w14:paraId="51A852CA"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103" w:type="pct"/>
            <w:tcBorders>
              <w:top w:val="single" w:sz="8" w:space="0" w:color="B75C9E"/>
              <w:left w:val="nil"/>
              <w:bottom w:val="nil"/>
              <w:right w:val="single" w:sz="8" w:space="0" w:color="B75C9E"/>
            </w:tcBorders>
            <w:shd w:val="clear" w:color="auto" w:fill="auto"/>
            <w:noWrap/>
            <w:vAlign w:val="bottom"/>
            <w:hideMark/>
          </w:tcPr>
          <w:p w14:paraId="417CE57A"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79" w:type="pct"/>
            <w:tcBorders>
              <w:top w:val="nil"/>
              <w:left w:val="nil"/>
              <w:bottom w:val="nil"/>
              <w:right w:val="nil"/>
            </w:tcBorders>
            <w:shd w:val="clear" w:color="auto" w:fill="auto"/>
            <w:noWrap/>
            <w:vAlign w:val="bottom"/>
            <w:hideMark/>
          </w:tcPr>
          <w:p w14:paraId="6F7C47D8"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793" w:type="pct"/>
            <w:tcBorders>
              <w:top w:val="nil"/>
              <w:left w:val="nil"/>
              <w:bottom w:val="nil"/>
              <w:right w:val="nil"/>
            </w:tcBorders>
            <w:shd w:val="clear" w:color="auto" w:fill="auto"/>
            <w:noWrap/>
            <w:vAlign w:val="bottom"/>
            <w:hideMark/>
          </w:tcPr>
          <w:p w14:paraId="0DDD1119" w14:textId="77777777" w:rsidR="007338EA" w:rsidRPr="007338EA" w:rsidRDefault="007338EA" w:rsidP="007338EA">
            <w:pPr>
              <w:widowControl/>
              <w:suppressAutoHyphens w:val="0"/>
              <w:rPr>
                <w:lang w:eastAsia="it-IT"/>
              </w:rPr>
            </w:pPr>
          </w:p>
        </w:tc>
        <w:tc>
          <w:tcPr>
            <w:tcW w:w="271" w:type="pct"/>
            <w:tcBorders>
              <w:top w:val="nil"/>
              <w:left w:val="nil"/>
              <w:bottom w:val="nil"/>
              <w:right w:val="nil"/>
            </w:tcBorders>
            <w:shd w:val="clear" w:color="auto" w:fill="auto"/>
            <w:noWrap/>
            <w:vAlign w:val="bottom"/>
            <w:hideMark/>
          </w:tcPr>
          <w:p w14:paraId="74E5A7A6" w14:textId="77777777" w:rsidR="007338EA" w:rsidRPr="007338EA" w:rsidRDefault="007338EA" w:rsidP="007338EA">
            <w:pPr>
              <w:widowControl/>
              <w:suppressAutoHyphens w:val="0"/>
              <w:rPr>
                <w:lang w:eastAsia="it-IT"/>
              </w:rPr>
            </w:pPr>
          </w:p>
        </w:tc>
      </w:tr>
      <w:tr w:rsidR="007338EA" w:rsidRPr="007338EA" w14:paraId="65069D99" w14:textId="77777777" w:rsidTr="007338EA">
        <w:trPr>
          <w:trHeight w:val="555"/>
        </w:trPr>
        <w:tc>
          <w:tcPr>
            <w:tcW w:w="79" w:type="pct"/>
            <w:tcBorders>
              <w:top w:val="nil"/>
              <w:left w:val="nil"/>
              <w:bottom w:val="nil"/>
              <w:right w:val="nil"/>
            </w:tcBorders>
            <w:shd w:val="clear" w:color="auto" w:fill="auto"/>
            <w:noWrap/>
            <w:vAlign w:val="bottom"/>
            <w:hideMark/>
          </w:tcPr>
          <w:p w14:paraId="0151137F" w14:textId="77777777" w:rsidR="007338EA" w:rsidRPr="007338EA" w:rsidRDefault="007338EA" w:rsidP="007338EA">
            <w:pPr>
              <w:widowControl/>
              <w:suppressAutoHyphens w:val="0"/>
              <w:rPr>
                <w:lang w:eastAsia="it-IT"/>
              </w:rPr>
            </w:pPr>
          </w:p>
        </w:tc>
        <w:tc>
          <w:tcPr>
            <w:tcW w:w="103" w:type="pct"/>
            <w:tcBorders>
              <w:top w:val="nil"/>
              <w:left w:val="single" w:sz="8" w:space="0" w:color="B75C9E"/>
              <w:bottom w:val="nil"/>
              <w:right w:val="nil"/>
            </w:tcBorders>
            <w:shd w:val="clear" w:color="auto" w:fill="auto"/>
            <w:noWrap/>
            <w:vAlign w:val="bottom"/>
            <w:hideMark/>
          </w:tcPr>
          <w:p w14:paraId="1E65A709"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3571" w:type="pct"/>
            <w:gridSpan w:val="3"/>
            <w:tcBorders>
              <w:top w:val="nil"/>
              <w:left w:val="nil"/>
              <w:bottom w:val="nil"/>
              <w:right w:val="nil"/>
            </w:tcBorders>
            <w:shd w:val="clear" w:color="000000" w:fill="B75C9E"/>
            <w:noWrap/>
            <w:vAlign w:val="center"/>
            <w:hideMark/>
          </w:tcPr>
          <w:p w14:paraId="3CC5CB14" w14:textId="77777777" w:rsidR="007338EA" w:rsidRPr="007338EA" w:rsidRDefault="007338EA" w:rsidP="007338EA">
            <w:pPr>
              <w:widowControl/>
              <w:suppressAutoHyphens w:val="0"/>
              <w:jc w:val="center"/>
              <w:rPr>
                <w:rFonts w:ascii="Lato Bold" w:hAnsi="Lato Bold" w:cs="Calibri"/>
                <w:b/>
                <w:bCs/>
                <w:color w:val="FFFFFF"/>
                <w:sz w:val="24"/>
                <w:szCs w:val="24"/>
                <w:lang w:eastAsia="it-IT"/>
              </w:rPr>
            </w:pPr>
            <w:r w:rsidRPr="007338EA">
              <w:rPr>
                <w:rFonts w:ascii="Lato Bold" w:hAnsi="Lato Bold" w:cs="Calibri"/>
                <w:b/>
                <w:bCs/>
                <w:color w:val="FFFFFF"/>
                <w:sz w:val="24"/>
                <w:szCs w:val="24"/>
                <w:lang w:eastAsia="it-IT"/>
              </w:rPr>
              <w:t>TABELLA DI VALUTAZIONE</w:t>
            </w:r>
          </w:p>
        </w:tc>
        <w:tc>
          <w:tcPr>
            <w:tcW w:w="103" w:type="pct"/>
            <w:tcBorders>
              <w:top w:val="nil"/>
              <w:left w:val="nil"/>
              <w:bottom w:val="nil"/>
              <w:right w:val="single" w:sz="8" w:space="0" w:color="B75C9E"/>
            </w:tcBorders>
            <w:shd w:val="clear" w:color="auto" w:fill="auto"/>
            <w:noWrap/>
            <w:vAlign w:val="bottom"/>
            <w:hideMark/>
          </w:tcPr>
          <w:p w14:paraId="0B0C9633"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79" w:type="pct"/>
            <w:tcBorders>
              <w:top w:val="nil"/>
              <w:left w:val="nil"/>
              <w:bottom w:val="nil"/>
              <w:right w:val="nil"/>
            </w:tcBorders>
            <w:shd w:val="clear" w:color="auto" w:fill="auto"/>
            <w:noWrap/>
            <w:vAlign w:val="bottom"/>
            <w:hideMark/>
          </w:tcPr>
          <w:p w14:paraId="7CEAC8BD"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793" w:type="pct"/>
            <w:tcBorders>
              <w:top w:val="nil"/>
              <w:left w:val="nil"/>
              <w:bottom w:val="nil"/>
              <w:right w:val="nil"/>
            </w:tcBorders>
            <w:shd w:val="clear" w:color="auto" w:fill="auto"/>
            <w:noWrap/>
            <w:vAlign w:val="bottom"/>
            <w:hideMark/>
          </w:tcPr>
          <w:p w14:paraId="5623ECED" w14:textId="77777777" w:rsidR="007338EA" w:rsidRPr="007338EA" w:rsidRDefault="007338EA" w:rsidP="007338EA">
            <w:pPr>
              <w:widowControl/>
              <w:suppressAutoHyphens w:val="0"/>
              <w:rPr>
                <w:lang w:eastAsia="it-IT"/>
              </w:rPr>
            </w:pPr>
          </w:p>
        </w:tc>
        <w:tc>
          <w:tcPr>
            <w:tcW w:w="271" w:type="pct"/>
            <w:tcBorders>
              <w:top w:val="nil"/>
              <w:left w:val="nil"/>
              <w:bottom w:val="nil"/>
              <w:right w:val="nil"/>
            </w:tcBorders>
            <w:shd w:val="clear" w:color="auto" w:fill="auto"/>
            <w:noWrap/>
            <w:vAlign w:val="bottom"/>
            <w:hideMark/>
          </w:tcPr>
          <w:p w14:paraId="3B451A16" w14:textId="77777777" w:rsidR="007338EA" w:rsidRPr="007338EA" w:rsidRDefault="007338EA" w:rsidP="007338EA">
            <w:pPr>
              <w:widowControl/>
              <w:suppressAutoHyphens w:val="0"/>
              <w:rPr>
                <w:lang w:eastAsia="it-IT"/>
              </w:rPr>
            </w:pPr>
          </w:p>
        </w:tc>
      </w:tr>
      <w:tr w:rsidR="007338EA" w:rsidRPr="007338EA" w14:paraId="426085BF" w14:textId="77777777" w:rsidTr="007338EA">
        <w:trPr>
          <w:trHeight w:val="105"/>
        </w:trPr>
        <w:tc>
          <w:tcPr>
            <w:tcW w:w="79" w:type="pct"/>
            <w:tcBorders>
              <w:top w:val="nil"/>
              <w:left w:val="nil"/>
              <w:bottom w:val="nil"/>
              <w:right w:val="nil"/>
            </w:tcBorders>
            <w:shd w:val="clear" w:color="auto" w:fill="auto"/>
            <w:noWrap/>
            <w:vAlign w:val="bottom"/>
            <w:hideMark/>
          </w:tcPr>
          <w:p w14:paraId="49D8EE18" w14:textId="77777777" w:rsidR="007338EA" w:rsidRPr="007338EA" w:rsidRDefault="007338EA" w:rsidP="007338EA">
            <w:pPr>
              <w:widowControl/>
              <w:suppressAutoHyphens w:val="0"/>
              <w:rPr>
                <w:lang w:eastAsia="it-IT"/>
              </w:rPr>
            </w:pPr>
          </w:p>
        </w:tc>
        <w:tc>
          <w:tcPr>
            <w:tcW w:w="103" w:type="pct"/>
            <w:tcBorders>
              <w:top w:val="nil"/>
              <w:left w:val="single" w:sz="8" w:space="0" w:color="B75C9E"/>
              <w:bottom w:val="nil"/>
              <w:right w:val="nil"/>
            </w:tcBorders>
            <w:shd w:val="clear" w:color="auto" w:fill="auto"/>
            <w:noWrap/>
            <w:vAlign w:val="bottom"/>
            <w:hideMark/>
          </w:tcPr>
          <w:p w14:paraId="2232DDB2"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584" w:type="pct"/>
            <w:tcBorders>
              <w:top w:val="nil"/>
              <w:left w:val="nil"/>
              <w:bottom w:val="nil"/>
              <w:right w:val="nil"/>
            </w:tcBorders>
            <w:shd w:val="clear" w:color="auto" w:fill="auto"/>
            <w:noWrap/>
            <w:vAlign w:val="bottom"/>
            <w:hideMark/>
          </w:tcPr>
          <w:p w14:paraId="146FBA60"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2450" w:type="pct"/>
            <w:tcBorders>
              <w:top w:val="nil"/>
              <w:left w:val="nil"/>
              <w:bottom w:val="nil"/>
              <w:right w:val="nil"/>
            </w:tcBorders>
            <w:shd w:val="clear" w:color="auto" w:fill="auto"/>
            <w:noWrap/>
            <w:vAlign w:val="bottom"/>
            <w:hideMark/>
          </w:tcPr>
          <w:p w14:paraId="1D4DBE02" w14:textId="77777777" w:rsidR="007338EA" w:rsidRPr="007338EA" w:rsidRDefault="007338EA" w:rsidP="007338EA">
            <w:pPr>
              <w:widowControl/>
              <w:suppressAutoHyphens w:val="0"/>
              <w:rPr>
                <w:lang w:eastAsia="it-IT"/>
              </w:rPr>
            </w:pPr>
          </w:p>
        </w:tc>
        <w:tc>
          <w:tcPr>
            <w:tcW w:w="537" w:type="pct"/>
            <w:tcBorders>
              <w:top w:val="nil"/>
              <w:left w:val="nil"/>
              <w:bottom w:val="nil"/>
              <w:right w:val="nil"/>
            </w:tcBorders>
            <w:shd w:val="clear" w:color="auto" w:fill="auto"/>
            <w:noWrap/>
            <w:vAlign w:val="bottom"/>
            <w:hideMark/>
          </w:tcPr>
          <w:p w14:paraId="4A7F10FE" w14:textId="77777777" w:rsidR="007338EA" w:rsidRPr="007338EA" w:rsidRDefault="007338EA" w:rsidP="007338EA">
            <w:pPr>
              <w:widowControl/>
              <w:suppressAutoHyphens w:val="0"/>
              <w:rPr>
                <w:lang w:eastAsia="it-IT"/>
              </w:rPr>
            </w:pPr>
          </w:p>
        </w:tc>
        <w:tc>
          <w:tcPr>
            <w:tcW w:w="103" w:type="pct"/>
            <w:tcBorders>
              <w:top w:val="nil"/>
              <w:left w:val="nil"/>
              <w:bottom w:val="nil"/>
              <w:right w:val="single" w:sz="8" w:space="0" w:color="B75C9E"/>
            </w:tcBorders>
            <w:shd w:val="clear" w:color="auto" w:fill="auto"/>
            <w:noWrap/>
            <w:vAlign w:val="bottom"/>
            <w:hideMark/>
          </w:tcPr>
          <w:p w14:paraId="07BBB7F1"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79" w:type="pct"/>
            <w:tcBorders>
              <w:top w:val="nil"/>
              <w:left w:val="nil"/>
              <w:bottom w:val="nil"/>
              <w:right w:val="nil"/>
            </w:tcBorders>
            <w:shd w:val="clear" w:color="auto" w:fill="auto"/>
            <w:noWrap/>
            <w:vAlign w:val="bottom"/>
            <w:hideMark/>
          </w:tcPr>
          <w:p w14:paraId="478C5FF5"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793" w:type="pct"/>
            <w:tcBorders>
              <w:top w:val="nil"/>
              <w:left w:val="nil"/>
              <w:bottom w:val="nil"/>
              <w:right w:val="nil"/>
            </w:tcBorders>
            <w:shd w:val="clear" w:color="auto" w:fill="auto"/>
            <w:noWrap/>
            <w:vAlign w:val="bottom"/>
            <w:hideMark/>
          </w:tcPr>
          <w:p w14:paraId="6F4A17D0" w14:textId="77777777" w:rsidR="007338EA" w:rsidRPr="007338EA" w:rsidRDefault="007338EA" w:rsidP="007338EA">
            <w:pPr>
              <w:widowControl/>
              <w:suppressAutoHyphens w:val="0"/>
              <w:rPr>
                <w:lang w:eastAsia="it-IT"/>
              </w:rPr>
            </w:pPr>
          </w:p>
        </w:tc>
        <w:tc>
          <w:tcPr>
            <w:tcW w:w="271" w:type="pct"/>
            <w:tcBorders>
              <w:top w:val="nil"/>
              <w:left w:val="nil"/>
              <w:bottom w:val="nil"/>
              <w:right w:val="nil"/>
            </w:tcBorders>
            <w:shd w:val="clear" w:color="auto" w:fill="auto"/>
            <w:noWrap/>
            <w:vAlign w:val="bottom"/>
            <w:hideMark/>
          </w:tcPr>
          <w:p w14:paraId="0880704A" w14:textId="77777777" w:rsidR="007338EA" w:rsidRPr="007338EA" w:rsidRDefault="007338EA" w:rsidP="007338EA">
            <w:pPr>
              <w:widowControl/>
              <w:suppressAutoHyphens w:val="0"/>
              <w:rPr>
                <w:lang w:eastAsia="it-IT"/>
              </w:rPr>
            </w:pPr>
          </w:p>
        </w:tc>
      </w:tr>
      <w:tr w:rsidR="007338EA" w:rsidRPr="007338EA" w14:paraId="2D56275D" w14:textId="77777777" w:rsidTr="007338EA">
        <w:trPr>
          <w:trHeight w:val="525"/>
        </w:trPr>
        <w:tc>
          <w:tcPr>
            <w:tcW w:w="79" w:type="pct"/>
            <w:tcBorders>
              <w:top w:val="nil"/>
              <w:left w:val="nil"/>
              <w:bottom w:val="nil"/>
              <w:right w:val="nil"/>
            </w:tcBorders>
            <w:shd w:val="clear" w:color="auto" w:fill="auto"/>
            <w:noWrap/>
            <w:vAlign w:val="bottom"/>
            <w:hideMark/>
          </w:tcPr>
          <w:p w14:paraId="0BF7D971" w14:textId="77777777" w:rsidR="007338EA" w:rsidRPr="007338EA" w:rsidRDefault="007338EA" w:rsidP="007338EA">
            <w:pPr>
              <w:widowControl/>
              <w:suppressAutoHyphens w:val="0"/>
              <w:rPr>
                <w:lang w:eastAsia="it-IT"/>
              </w:rPr>
            </w:pPr>
          </w:p>
        </w:tc>
        <w:tc>
          <w:tcPr>
            <w:tcW w:w="103" w:type="pct"/>
            <w:tcBorders>
              <w:top w:val="nil"/>
              <w:left w:val="single" w:sz="8" w:space="0" w:color="B75C9E"/>
              <w:bottom w:val="nil"/>
              <w:right w:val="nil"/>
            </w:tcBorders>
            <w:shd w:val="clear" w:color="auto" w:fill="auto"/>
            <w:noWrap/>
            <w:vAlign w:val="bottom"/>
            <w:hideMark/>
          </w:tcPr>
          <w:p w14:paraId="3E5D6A7D"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3034" w:type="pct"/>
            <w:gridSpan w:val="2"/>
            <w:tcBorders>
              <w:top w:val="single" w:sz="8" w:space="0" w:color="B75C9E"/>
              <w:left w:val="single" w:sz="8" w:space="0" w:color="B75C9E"/>
              <w:bottom w:val="single" w:sz="4" w:space="0" w:color="F2E2EE"/>
              <w:right w:val="single" w:sz="4" w:space="0" w:color="F2E2EE"/>
            </w:tcBorders>
            <w:shd w:val="clear" w:color="000000" w:fill="DBAECF"/>
            <w:noWrap/>
            <w:vAlign w:val="center"/>
            <w:hideMark/>
          </w:tcPr>
          <w:p w14:paraId="20CB1E38" w14:textId="77777777" w:rsidR="007338EA" w:rsidRPr="007338EA" w:rsidRDefault="007338EA" w:rsidP="007338EA">
            <w:pPr>
              <w:widowControl/>
              <w:suppressAutoHyphens w:val="0"/>
              <w:jc w:val="center"/>
              <w:rPr>
                <w:rFonts w:ascii="Lato Bold" w:hAnsi="Lato Bold" w:cs="Calibri"/>
                <w:b/>
                <w:bCs/>
                <w:sz w:val="22"/>
                <w:szCs w:val="22"/>
                <w:lang w:eastAsia="it-IT"/>
              </w:rPr>
            </w:pPr>
            <w:r w:rsidRPr="007338EA">
              <w:rPr>
                <w:rFonts w:ascii="Lato Bold" w:hAnsi="Lato Bold" w:cs="Calibri"/>
                <w:b/>
                <w:bCs/>
                <w:sz w:val="22"/>
                <w:szCs w:val="22"/>
                <w:lang w:eastAsia="it-IT"/>
              </w:rPr>
              <w:t>Principi</w:t>
            </w:r>
          </w:p>
        </w:tc>
        <w:tc>
          <w:tcPr>
            <w:tcW w:w="537" w:type="pct"/>
            <w:tcBorders>
              <w:top w:val="single" w:sz="8" w:space="0" w:color="B75C9E"/>
              <w:left w:val="nil"/>
              <w:bottom w:val="single" w:sz="4" w:space="0" w:color="F2E2EE"/>
              <w:right w:val="single" w:sz="8" w:space="0" w:color="B75C9E"/>
            </w:tcBorders>
            <w:shd w:val="clear" w:color="000000" w:fill="DBAECF"/>
            <w:noWrap/>
            <w:vAlign w:val="center"/>
            <w:hideMark/>
          </w:tcPr>
          <w:p w14:paraId="2B5317E5" w14:textId="77777777" w:rsidR="007338EA" w:rsidRPr="007338EA" w:rsidRDefault="007338EA" w:rsidP="007338EA">
            <w:pPr>
              <w:widowControl/>
              <w:suppressAutoHyphens w:val="0"/>
              <w:jc w:val="center"/>
              <w:rPr>
                <w:rFonts w:ascii="Lato Bold" w:hAnsi="Lato Bold" w:cs="Calibri"/>
                <w:b/>
                <w:bCs/>
                <w:sz w:val="22"/>
                <w:szCs w:val="22"/>
                <w:lang w:eastAsia="it-IT"/>
              </w:rPr>
            </w:pPr>
            <w:r w:rsidRPr="007338EA">
              <w:rPr>
                <w:rFonts w:ascii="Lato Bold" w:hAnsi="Lato Bold" w:cs="Calibri"/>
                <w:b/>
                <w:bCs/>
                <w:sz w:val="22"/>
                <w:szCs w:val="22"/>
                <w:lang w:eastAsia="it-IT"/>
              </w:rPr>
              <w:t>PUNTI</w:t>
            </w:r>
          </w:p>
        </w:tc>
        <w:tc>
          <w:tcPr>
            <w:tcW w:w="103" w:type="pct"/>
            <w:tcBorders>
              <w:top w:val="nil"/>
              <w:left w:val="nil"/>
              <w:bottom w:val="nil"/>
              <w:right w:val="single" w:sz="8" w:space="0" w:color="B75C9E"/>
            </w:tcBorders>
            <w:shd w:val="clear" w:color="auto" w:fill="auto"/>
            <w:noWrap/>
            <w:vAlign w:val="bottom"/>
            <w:hideMark/>
          </w:tcPr>
          <w:p w14:paraId="2DC885F5"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79" w:type="pct"/>
            <w:tcBorders>
              <w:top w:val="nil"/>
              <w:left w:val="nil"/>
              <w:bottom w:val="nil"/>
              <w:right w:val="nil"/>
            </w:tcBorders>
            <w:shd w:val="clear" w:color="auto" w:fill="auto"/>
            <w:noWrap/>
            <w:vAlign w:val="bottom"/>
            <w:hideMark/>
          </w:tcPr>
          <w:p w14:paraId="00C7D2B6"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793" w:type="pct"/>
            <w:tcBorders>
              <w:top w:val="nil"/>
              <w:left w:val="nil"/>
              <w:bottom w:val="nil"/>
              <w:right w:val="nil"/>
            </w:tcBorders>
            <w:shd w:val="clear" w:color="auto" w:fill="auto"/>
            <w:noWrap/>
            <w:vAlign w:val="bottom"/>
            <w:hideMark/>
          </w:tcPr>
          <w:p w14:paraId="0CEB4745" w14:textId="77777777" w:rsidR="007338EA" w:rsidRPr="007338EA" w:rsidRDefault="007338EA" w:rsidP="007338EA">
            <w:pPr>
              <w:widowControl/>
              <w:suppressAutoHyphens w:val="0"/>
              <w:rPr>
                <w:lang w:eastAsia="it-IT"/>
              </w:rPr>
            </w:pPr>
          </w:p>
        </w:tc>
        <w:tc>
          <w:tcPr>
            <w:tcW w:w="271" w:type="pct"/>
            <w:tcBorders>
              <w:top w:val="nil"/>
              <w:left w:val="nil"/>
              <w:bottom w:val="nil"/>
              <w:right w:val="nil"/>
            </w:tcBorders>
            <w:shd w:val="clear" w:color="auto" w:fill="auto"/>
            <w:noWrap/>
            <w:vAlign w:val="bottom"/>
            <w:hideMark/>
          </w:tcPr>
          <w:p w14:paraId="3919C98E" w14:textId="77777777" w:rsidR="007338EA" w:rsidRPr="007338EA" w:rsidRDefault="007338EA" w:rsidP="007338EA">
            <w:pPr>
              <w:widowControl/>
              <w:suppressAutoHyphens w:val="0"/>
              <w:rPr>
                <w:lang w:eastAsia="it-IT"/>
              </w:rPr>
            </w:pPr>
          </w:p>
        </w:tc>
      </w:tr>
      <w:tr w:rsidR="007338EA" w:rsidRPr="007338EA" w14:paraId="09278EE9" w14:textId="77777777" w:rsidTr="007338EA">
        <w:trPr>
          <w:trHeight w:val="990"/>
        </w:trPr>
        <w:tc>
          <w:tcPr>
            <w:tcW w:w="79" w:type="pct"/>
            <w:tcBorders>
              <w:top w:val="nil"/>
              <w:left w:val="nil"/>
              <w:bottom w:val="nil"/>
              <w:right w:val="nil"/>
            </w:tcBorders>
            <w:shd w:val="clear" w:color="auto" w:fill="auto"/>
            <w:noWrap/>
            <w:vAlign w:val="bottom"/>
            <w:hideMark/>
          </w:tcPr>
          <w:p w14:paraId="5D30E39D" w14:textId="77777777" w:rsidR="007338EA" w:rsidRPr="007338EA" w:rsidRDefault="007338EA" w:rsidP="007338EA">
            <w:pPr>
              <w:widowControl/>
              <w:suppressAutoHyphens w:val="0"/>
              <w:rPr>
                <w:lang w:eastAsia="it-IT"/>
              </w:rPr>
            </w:pPr>
          </w:p>
        </w:tc>
        <w:tc>
          <w:tcPr>
            <w:tcW w:w="103" w:type="pct"/>
            <w:tcBorders>
              <w:top w:val="nil"/>
              <w:left w:val="single" w:sz="8" w:space="0" w:color="B75C9E"/>
              <w:bottom w:val="nil"/>
              <w:right w:val="nil"/>
            </w:tcBorders>
            <w:shd w:val="clear" w:color="auto" w:fill="auto"/>
            <w:noWrap/>
            <w:vAlign w:val="bottom"/>
            <w:hideMark/>
          </w:tcPr>
          <w:p w14:paraId="3798ED28"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3034" w:type="pct"/>
            <w:gridSpan w:val="2"/>
            <w:tcBorders>
              <w:top w:val="single" w:sz="4" w:space="0" w:color="F2E2EE"/>
              <w:left w:val="single" w:sz="8" w:space="0" w:color="B75C9E"/>
              <w:bottom w:val="single" w:sz="4" w:space="0" w:color="F2E2EE"/>
              <w:right w:val="single" w:sz="4" w:space="0" w:color="F2E2EE"/>
            </w:tcBorders>
            <w:shd w:val="clear" w:color="auto" w:fill="auto"/>
            <w:vAlign w:val="bottom"/>
            <w:hideMark/>
          </w:tcPr>
          <w:p w14:paraId="00CED953" w14:textId="77777777" w:rsidR="007338EA" w:rsidRPr="007338EA" w:rsidRDefault="007338EA" w:rsidP="007338EA">
            <w:pPr>
              <w:widowControl/>
              <w:suppressAutoHyphens w:val="0"/>
              <w:rPr>
                <w:rFonts w:ascii="Lato Light" w:hAnsi="Lato Light" w:cs="Calibri"/>
                <w:b/>
                <w:bCs/>
                <w:color w:val="000000"/>
                <w:sz w:val="22"/>
                <w:szCs w:val="22"/>
                <w:lang w:eastAsia="it-IT"/>
              </w:rPr>
            </w:pPr>
            <w:r w:rsidRPr="007338EA">
              <w:rPr>
                <w:rFonts w:ascii="Lato Light" w:hAnsi="Lato Light" w:cs="Calibri"/>
                <w:b/>
                <w:bCs/>
                <w:color w:val="000000"/>
                <w:sz w:val="22"/>
                <w:szCs w:val="22"/>
                <w:lang w:eastAsia="it-IT"/>
              </w:rPr>
              <w:t>1. Numero e caratteristiche dei soggetti proponenti (integrazione geografica) e distribuzione territoriale degli stessi</w:t>
            </w:r>
          </w:p>
        </w:tc>
        <w:tc>
          <w:tcPr>
            <w:tcW w:w="537" w:type="pct"/>
            <w:tcBorders>
              <w:top w:val="nil"/>
              <w:left w:val="nil"/>
              <w:bottom w:val="single" w:sz="4" w:space="0" w:color="F2E2EE"/>
              <w:right w:val="single" w:sz="8" w:space="0" w:color="B75C9E"/>
            </w:tcBorders>
            <w:shd w:val="clear" w:color="auto" w:fill="auto"/>
            <w:noWrap/>
            <w:vAlign w:val="center"/>
            <w:hideMark/>
          </w:tcPr>
          <w:p w14:paraId="1A73E4B3" w14:textId="16B32A04" w:rsidR="007338EA" w:rsidRPr="007338EA" w:rsidRDefault="007338EA" w:rsidP="007338EA">
            <w:pPr>
              <w:widowControl/>
              <w:suppressAutoHyphens w:val="0"/>
              <w:jc w:val="center"/>
              <w:rPr>
                <w:rFonts w:ascii="Lato Light" w:hAnsi="Lato Light" w:cs="Calibri"/>
                <w:b/>
                <w:bCs/>
                <w:color w:val="000000"/>
                <w:sz w:val="22"/>
                <w:szCs w:val="22"/>
                <w:lang w:eastAsia="it-IT"/>
              </w:rPr>
            </w:pPr>
          </w:p>
        </w:tc>
        <w:tc>
          <w:tcPr>
            <w:tcW w:w="103" w:type="pct"/>
            <w:tcBorders>
              <w:top w:val="nil"/>
              <w:left w:val="nil"/>
              <w:bottom w:val="nil"/>
              <w:right w:val="single" w:sz="8" w:space="0" w:color="B75C9E"/>
            </w:tcBorders>
            <w:shd w:val="clear" w:color="auto" w:fill="auto"/>
            <w:noWrap/>
            <w:vAlign w:val="bottom"/>
            <w:hideMark/>
          </w:tcPr>
          <w:p w14:paraId="6B196C8F"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79" w:type="pct"/>
            <w:tcBorders>
              <w:top w:val="nil"/>
              <w:left w:val="nil"/>
              <w:bottom w:val="nil"/>
              <w:right w:val="nil"/>
            </w:tcBorders>
            <w:shd w:val="clear" w:color="auto" w:fill="auto"/>
            <w:noWrap/>
            <w:vAlign w:val="bottom"/>
            <w:hideMark/>
          </w:tcPr>
          <w:p w14:paraId="4966A4DE"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793" w:type="pct"/>
            <w:tcBorders>
              <w:top w:val="nil"/>
              <w:left w:val="nil"/>
              <w:bottom w:val="nil"/>
              <w:right w:val="nil"/>
            </w:tcBorders>
            <w:shd w:val="clear" w:color="auto" w:fill="auto"/>
            <w:noWrap/>
            <w:vAlign w:val="bottom"/>
            <w:hideMark/>
          </w:tcPr>
          <w:p w14:paraId="01CFC513" w14:textId="77777777" w:rsidR="007338EA" w:rsidRPr="007338EA" w:rsidRDefault="007338EA" w:rsidP="007338EA">
            <w:pPr>
              <w:widowControl/>
              <w:suppressAutoHyphens w:val="0"/>
              <w:rPr>
                <w:lang w:eastAsia="it-IT"/>
              </w:rPr>
            </w:pPr>
          </w:p>
        </w:tc>
        <w:tc>
          <w:tcPr>
            <w:tcW w:w="271" w:type="pct"/>
            <w:tcBorders>
              <w:top w:val="nil"/>
              <w:left w:val="nil"/>
              <w:bottom w:val="nil"/>
              <w:right w:val="nil"/>
            </w:tcBorders>
            <w:shd w:val="clear" w:color="auto" w:fill="auto"/>
            <w:noWrap/>
            <w:vAlign w:val="bottom"/>
            <w:hideMark/>
          </w:tcPr>
          <w:p w14:paraId="1AC81703" w14:textId="77777777" w:rsidR="007338EA" w:rsidRPr="007338EA" w:rsidRDefault="007338EA" w:rsidP="007338EA">
            <w:pPr>
              <w:widowControl/>
              <w:suppressAutoHyphens w:val="0"/>
              <w:rPr>
                <w:lang w:eastAsia="it-IT"/>
              </w:rPr>
            </w:pPr>
          </w:p>
        </w:tc>
      </w:tr>
      <w:tr w:rsidR="007338EA" w:rsidRPr="007338EA" w14:paraId="02D3D7F8" w14:textId="77777777" w:rsidTr="007338EA">
        <w:trPr>
          <w:trHeight w:val="300"/>
        </w:trPr>
        <w:tc>
          <w:tcPr>
            <w:tcW w:w="79" w:type="pct"/>
            <w:tcBorders>
              <w:top w:val="nil"/>
              <w:left w:val="nil"/>
              <w:bottom w:val="nil"/>
              <w:right w:val="nil"/>
            </w:tcBorders>
            <w:shd w:val="clear" w:color="auto" w:fill="auto"/>
            <w:noWrap/>
            <w:vAlign w:val="bottom"/>
            <w:hideMark/>
          </w:tcPr>
          <w:p w14:paraId="4DA22955" w14:textId="77777777" w:rsidR="007338EA" w:rsidRPr="007338EA" w:rsidRDefault="007338EA" w:rsidP="007338EA">
            <w:pPr>
              <w:widowControl/>
              <w:suppressAutoHyphens w:val="0"/>
              <w:rPr>
                <w:lang w:eastAsia="it-IT"/>
              </w:rPr>
            </w:pPr>
          </w:p>
        </w:tc>
        <w:tc>
          <w:tcPr>
            <w:tcW w:w="103" w:type="pct"/>
            <w:tcBorders>
              <w:top w:val="nil"/>
              <w:left w:val="single" w:sz="8" w:space="0" w:color="B75C9E"/>
              <w:bottom w:val="nil"/>
              <w:right w:val="nil"/>
            </w:tcBorders>
            <w:shd w:val="clear" w:color="auto" w:fill="auto"/>
            <w:noWrap/>
            <w:vAlign w:val="bottom"/>
            <w:hideMark/>
          </w:tcPr>
          <w:p w14:paraId="61186D8E"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3034" w:type="pct"/>
            <w:gridSpan w:val="2"/>
            <w:tcBorders>
              <w:top w:val="single" w:sz="4" w:space="0" w:color="F2E2EE"/>
              <w:left w:val="single" w:sz="8" w:space="0" w:color="B75C9E"/>
              <w:bottom w:val="single" w:sz="4" w:space="0" w:color="F2E2EE"/>
              <w:right w:val="single" w:sz="4" w:space="0" w:color="F2E2EE"/>
            </w:tcBorders>
            <w:shd w:val="clear" w:color="auto" w:fill="auto"/>
            <w:noWrap/>
            <w:vAlign w:val="bottom"/>
            <w:hideMark/>
          </w:tcPr>
          <w:p w14:paraId="012FCBF6" w14:textId="77777777" w:rsidR="007338EA" w:rsidRPr="007338EA" w:rsidRDefault="007338EA" w:rsidP="007338EA">
            <w:pPr>
              <w:widowControl/>
              <w:suppressAutoHyphens w:val="0"/>
              <w:rPr>
                <w:rFonts w:ascii="Lato Light" w:hAnsi="Lato Light" w:cs="Calibri"/>
                <w:b/>
                <w:bCs/>
                <w:color w:val="000000"/>
                <w:sz w:val="22"/>
                <w:szCs w:val="22"/>
                <w:lang w:eastAsia="it-IT"/>
              </w:rPr>
            </w:pPr>
            <w:r w:rsidRPr="007338EA">
              <w:rPr>
                <w:rFonts w:ascii="Lato Light" w:hAnsi="Lato Light" w:cs="Calibri"/>
                <w:b/>
                <w:bCs/>
                <w:color w:val="000000"/>
                <w:sz w:val="22"/>
                <w:szCs w:val="22"/>
                <w:lang w:eastAsia="it-IT"/>
              </w:rPr>
              <w:t>2. Tipologia di soggetti proponenti (integrazione dei settori)</w:t>
            </w:r>
          </w:p>
        </w:tc>
        <w:tc>
          <w:tcPr>
            <w:tcW w:w="537" w:type="pct"/>
            <w:tcBorders>
              <w:top w:val="nil"/>
              <w:left w:val="nil"/>
              <w:bottom w:val="single" w:sz="4" w:space="0" w:color="F2E2EE"/>
              <w:right w:val="single" w:sz="8" w:space="0" w:color="B75C9E"/>
            </w:tcBorders>
            <w:shd w:val="clear" w:color="auto" w:fill="auto"/>
            <w:noWrap/>
            <w:vAlign w:val="center"/>
            <w:hideMark/>
          </w:tcPr>
          <w:p w14:paraId="21B05B02" w14:textId="471F4BFE" w:rsidR="007338EA" w:rsidRPr="007338EA" w:rsidRDefault="007338EA" w:rsidP="007338EA">
            <w:pPr>
              <w:widowControl/>
              <w:suppressAutoHyphens w:val="0"/>
              <w:jc w:val="center"/>
              <w:rPr>
                <w:rFonts w:ascii="Lato Light" w:hAnsi="Lato Light" w:cs="Calibri"/>
                <w:b/>
                <w:bCs/>
                <w:color w:val="000000"/>
                <w:sz w:val="22"/>
                <w:szCs w:val="22"/>
                <w:lang w:eastAsia="it-IT"/>
              </w:rPr>
            </w:pPr>
            <w:r w:rsidRPr="007338EA">
              <w:rPr>
                <w:rFonts w:ascii="Lato Light" w:hAnsi="Lato Light" w:cs="Calibri"/>
                <w:b/>
                <w:bCs/>
                <w:color w:val="000000"/>
                <w:sz w:val="22"/>
                <w:szCs w:val="22"/>
                <w:lang w:eastAsia="it-IT"/>
              </w:rPr>
              <w:t> </w:t>
            </w:r>
          </w:p>
        </w:tc>
        <w:tc>
          <w:tcPr>
            <w:tcW w:w="103" w:type="pct"/>
            <w:tcBorders>
              <w:top w:val="nil"/>
              <w:left w:val="nil"/>
              <w:bottom w:val="nil"/>
              <w:right w:val="single" w:sz="8" w:space="0" w:color="B75C9E"/>
            </w:tcBorders>
            <w:shd w:val="clear" w:color="auto" w:fill="auto"/>
            <w:noWrap/>
            <w:vAlign w:val="bottom"/>
            <w:hideMark/>
          </w:tcPr>
          <w:p w14:paraId="05A02FE0"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79" w:type="pct"/>
            <w:tcBorders>
              <w:top w:val="nil"/>
              <w:left w:val="nil"/>
              <w:bottom w:val="nil"/>
              <w:right w:val="nil"/>
            </w:tcBorders>
            <w:shd w:val="clear" w:color="auto" w:fill="auto"/>
            <w:noWrap/>
            <w:vAlign w:val="bottom"/>
            <w:hideMark/>
          </w:tcPr>
          <w:p w14:paraId="6D5962AD"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793" w:type="pct"/>
            <w:tcBorders>
              <w:top w:val="nil"/>
              <w:left w:val="nil"/>
              <w:bottom w:val="nil"/>
              <w:right w:val="nil"/>
            </w:tcBorders>
            <w:shd w:val="clear" w:color="auto" w:fill="auto"/>
            <w:noWrap/>
            <w:vAlign w:val="bottom"/>
            <w:hideMark/>
          </w:tcPr>
          <w:p w14:paraId="192B752F" w14:textId="77777777" w:rsidR="007338EA" w:rsidRPr="007338EA" w:rsidRDefault="007338EA" w:rsidP="007338EA">
            <w:pPr>
              <w:widowControl/>
              <w:suppressAutoHyphens w:val="0"/>
              <w:rPr>
                <w:lang w:eastAsia="it-IT"/>
              </w:rPr>
            </w:pPr>
          </w:p>
        </w:tc>
        <w:tc>
          <w:tcPr>
            <w:tcW w:w="271" w:type="pct"/>
            <w:tcBorders>
              <w:top w:val="nil"/>
              <w:left w:val="nil"/>
              <w:bottom w:val="nil"/>
              <w:right w:val="nil"/>
            </w:tcBorders>
            <w:shd w:val="clear" w:color="auto" w:fill="auto"/>
            <w:noWrap/>
            <w:vAlign w:val="bottom"/>
            <w:hideMark/>
          </w:tcPr>
          <w:p w14:paraId="333B3E5A" w14:textId="77777777" w:rsidR="007338EA" w:rsidRPr="007338EA" w:rsidRDefault="007338EA" w:rsidP="007338EA">
            <w:pPr>
              <w:widowControl/>
              <w:suppressAutoHyphens w:val="0"/>
              <w:rPr>
                <w:lang w:eastAsia="it-IT"/>
              </w:rPr>
            </w:pPr>
          </w:p>
        </w:tc>
      </w:tr>
      <w:tr w:rsidR="007338EA" w:rsidRPr="007338EA" w14:paraId="4AADD1BB" w14:textId="77777777" w:rsidTr="007338EA">
        <w:trPr>
          <w:trHeight w:val="690"/>
        </w:trPr>
        <w:tc>
          <w:tcPr>
            <w:tcW w:w="79" w:type="pct"/>
            <w:tcBorders>
              <w:top w:val="nil"/>
              <w:left w:val="nil"/>
              <w:bottom w:val="nil"/>
              <w:right w:val="nil"/>
            </w:tcBorders>
            <w:shd w:val="clear" w:color="auto" w:fill="auto"/>
            <w:noWrap/>
            <w:vAlign w:val="bottom"/>
            <w:hideMark/>
          </w:tcPr>
          <w:p w14:paraId="1410ED55" w14:textId="77777777" w:rsidR="007338EA" w:rsidRPr="007338EA" w:rsidRDefault="007338EA" w:rsidP="007338EA">
            <w:pPr>
              <w:widowControl/>
              <w:suppressAutoHyphens w:val="0"/>
              <w:rPr>
                <w:lang w:eastAsia="it-IT"/>
              </w:rPr>
            </w:pPr>
          </w:p>
        </w:tc>
        <w:tc>
          <w:tcPr>
            <w:tcW w:w="103" w:type="pct"/>
            <w:tcBorders>
              <w:top w:val="nil"/>
              <w:left w:val="single" w:sz="8" w:space="0" w:color="B75C9E"/>
              <w:bottom w:val="nil"/>
              <w:right w:val="nil"/>
            </w:tcBorders>
            <w:shd w:val="clear" w:color="auto" w:fill="auto"/>
            <w:noWrap/>
            <w:vAlign w:val="bottom"/>
            <w:hideMark/>
          </w:tcPr>
          <w:p w14:paraId="686D9E1C"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3034" w:type="pct"/>
            <w:gridSpan w:val="2"/>
            <w:tcBorders>
              <w:top w:val="single" w:sz="4" w:space="0" w:color="F2E2EE"/>
              <w:left w:val="single" w:sz="8" w:space="0" w:color="B75C9E"/>
              <w:bottom w:val="single" w:sz="4" w:space="0" w:color="F2E2EE"/>
              <w:right w:val="single" w:sz="4" w:space="0" w:color="F2E2EE"/>
            </w:tcBorders>
            <w:shd w:val="clear" w:color="auto" w:fill="auto"/>
            <w:vAlign w:val="bottom"/>
            <w:hideMark/>
          </w:tcPr>
          <w:p w14:paraId="50578CE9" w14:textId="77777777" w:rsidR="007338EA" w:rsidRPr="007338EA" w:rsidRDefault="007338EA" w:rsidP="007338EA">
            <w:pPr>
              <w:widowControl/>
              <w:suppressAutoHyphens w:val="0"/>
              <w:rPr>
                <w:rFonts w:ascii="Lato Light" w:hAnsi="Lato Light" w:cs="Calibri"/>
                <w:b/>
                <w:bCs/>
                <w:color w:val="000000"/>
                <w:sz w:val="22"/>
                <w:szCs w:val="22"/>
                <w:lang w:eastAsia="it-IT"/>
              </w:rPr>
            </w:pPr>
            <w:r w:rsidRPr="007338EA">
              <w:rPr>
                <w:rFonts w:ascii="Lato Light" w:hAnsi="Lato Light" w:cs="Calibri"/>
                <w:b/>
                <w:bCs/>
                <w:color w:val="000000"/>
                <w:sz w:val="22"/>
                <w:szCs w:val="22"/>
                <w:lang w:eastAsia="it-IT"/>
              </w:rPr>
              <w:t xml:space="preserve"> 3. Coerenza delle proposte con le motivazioni turistiche considerate prioritarie</w:t>
            </w:r>
          </w:p>
        </w:tc>
        <w:tc>
          <w:tcPr>
            <w:tcW w:w="537" w:type="pct"/>
            <w:tcBorders>
              <w:top w:val="nil"/>
              <w:left w:val="nil"/>
              <w:bottom w:val="single" w:sz="4" w:space="0" w:color="F2E2EE"/>
              <w:right w:val="single" w:sz="8" w:space="0" w:color="B75C9E"/>
            </w:tcBorders>
            <w:shd w:val="clear" w:color="auto" w:fill="auto"/>
            <w:noWrap/>
            <w:vAlign w:val="center"/>
            <w:hideMark/>
          </w:tcPr>
          <w:p w14:paraId="49C5A055" w14:textId="6BF8E969" w:rsidR="007338EA" w:rsidRPr="007338EA" w:rsidRDefault="007338EA" w:rsidP="007338EA">
            <w:pPr>
              <w:widowControl/>
              <w:suppressAutoHyphens w:val="0"/>
              <w:jc w:val="center"/>
              <w:rPr>
                <w:rFonts w:ascii="Lato Light" w:hAnsi="Lato Light" w:cs="Calibri"/>
                <w:b/>
                <w:bCs/>
                <w:color w:val="000000"/>
                <w:sz w:val="22"/>
                <w:szCs w:val="22"/>
                <w:lang w:eastAsia="it-IT"/>
              </w:rPr>
            </w:pPr>
          </w:p>
        </w:tc>
        <w:tc>
          <w:tcPr>
            <w:tcW w:w="103" w:type="pct"/>
            <w:tcBorders>
              <w:top w:val="nil"/>
              <w:left w:val="nil"/>
              <w:bottom w:val="nil"/>
              <w:right w:val="single" w:sz="8" w:space="0" w:color="B75C9E"/>
            </w:tcBorders>
            <w:shd w:val="clear" w:color="auto" w:fill="auto"/>
            <w:noWrap/>
            <w:vAlign w:val="bottom"/>
            <w:hideMark/>
          </w:tcPr>
          <w:p w14:paraId="3DA4C6FA"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79" w:type="pct"/>
            <w:tcBorders>
              <w:top w:val="nil"/>
              <w:left w:val="nil"/>
              <w:bottom w:val="nil"/>
              <w:right w:val="nil"/>
            </w:tcBorders>
            <w:shd w:val="clear" w:color="auto" w:fill="auto"/>
            <w:noWrap/>
            <w:vAlign w:val="bottom"/>
            <w:hideMark/>
          </w:tcPr>
          <w:p w14:paraId="75724673"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793" w:type="pct"/>
            <w:tcBorders>
              <w:top w:val="nil"/>
              <w:left w:val="nil"/>
              <w:bottom w:val="nil"/>
              <w:right w:val="nil"/>
            </w:tcBorders>
            <w:shd w:val="clear" w:color="auto" w:fill="auto"/>
            <w:noWrap/>
            <w:vAlign w:val="bottom"/>
            <w:hideMark/>
          </w:tcPr>
          <w:p w14:paraId="3C059D9E" w14:textId="77777777" w:rsidR="007338EA" w:rsidRPr="007338EA" w:rsidRDefault="007338EA" w:rsidP="007338EA">
            <w:pPr>
              <w:widowControl/>
              <w:suppressAutoHyphens w:val="0"/>
              <w:rPr>
                <w:lang w:eastAsia="it-IT"/>
              </w:rPr>
            </w:pPr>
          </w:p>
        </w:tc>
        <w:tc>
          <w:tcPr>
            <w:tcW w:w="271" w:type="pct"/>
            <w:tcBorders>
              <w:top w:val="nil"/>
              <w:left w:val="nil"/>
              <w:bottom w:val="nil"/>
              <w:right w:val="nil"/>
            </w:tcBorders>
            <w:shd w:val="clear" w:color="auto" w:fill="auto"/>
            <w:noWrap/>
            <w:vAlign w:val="bottom"/>
            <w:hideMark/>
          </w:tcPr>
          <w:p w14:paraId="3E7C8958" w14:textId="77777777" w:rsidR="007338EA" w:rsidRPr="007338EA" w:rsidRDefault="007338EA" w:rsidP="007338EA">
            <w:pPr>
              <w:widowControl/>
              <w:suppressAutoHyphens w:val="0"/>
              <w:rPr>
                <w:lang w:eastAsia="it-IT"/>
              </w:rPr>
            </w:pPr>
          </w:p>
        </w:tc>
      </w:tr>
      <w:tr w:rsidR="007338EA" w:rsidRPr="007338EA" w14:paraId="2BCEA133" w14:textId="77777777" w:rsidTr="007338EA">
        <w:trPr>
          <w:trHeight w:val="840"/>
        </w:trPr>
        <w:tc>
          <w:tcPr>
            <w:tcW w:w="79" w:type="pct"/>
            <w:tcBorders>
              <w:top w:val="nil"/>
              <w:left w:val="nil"/>
              <w:bottom w:val="nil"/>
              <w:right w:val="nil"/>
            </w:tcBorders>
            <w:shd w:val="clear" w:color="auto" w:fill="auto"/>
            <w:noWrap/>
            <w:vAlign w:val="bottom"/>
            <w:hideMark/>
          </w:tcPr>
          <w:p w14:paraId="0953C7D5" w14:textId="77777777" w:rsidR="007338EA" w:rsidRPr="007338EA" w:rsidRDefault="007338EA" w:rsidP="007338EA">
            <w:pPr>
              <w:widowControl/>
              <w:suppressAutoHyphens w:val="0"/>
              <w:rPr>
                <w:lang w:eastAsia="it-IT"/>
              </w:rPr>
            </w:pPr>
          </w:p>
        </w:tc>
        <w:tc>
          <w:tcPr>
            <w:tcW w:w="103" w:type="pct"/>
            <w:tcBorders>
              <w:top w:val="nil"/>
              <w:left w:val="single" w:sz="8" w:space="0" w:color="B75C9E"/>
              <w:bottom w:val="nil"/>
              <w:right w:val="nil"/>
            </w:tcBorders>
            <w:shd w:val="clear" w:color="auto" w:fill="auto"/>
            <w:noWrap/>
            <w:vAlign w:val="bottom"/>
            <w:hideMark/>
          </w:tcPr>
          <w:p w14:paraId="6E25E222"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3034" w:type="pct"/>
            <w:gridSpan w:val="2"/>
            <w:tcBorders>
              <w:top w:val="single" w:sz="4" w:space="0" w:color="F2E2EE"/>
              <w:left w:val="single" w:sz="8" w:space="0" w:color="B75C9E"/>
              <w:bottom w:val="single" w:sz="4" w:space="0" w:color="F2E2EE"/>
              <w:right w:val="single" w:sz="4" w:space="0" w:color="F2E2EE"/>
            </w:tcBorders>
            <w:shd w:val="clear" w:color="auto" w:fill="auto"/>
            <w:vAlign w:val="bottom"/>
            <w:hideMark/>
          </w:tcPr>
          <w:p w14:paraId="3E61358D" w14:textId="77777777" w:rsidR="007338EA" w:rsidRPr="007338EA" w:rsidRDefault="007338EA" w:rsidP="007338EA">
            <w:pPr>
              <w:widowControl/>
              <w:suppressAutoHyphens w:val="0"/>
              <w:rPr>
                <w:rFonts w:ascii="Lato Light" w:hAnsi="Lato Light" w:cs="Calibri"/>
                <w:b/>
                <w:bCs/>
                <w:color w:val="000000"/>
                <w:sz w:val="22"/>
                <w:szCs w:val="22"/>
                <w:lang w:eastAsia="it-IT"/>
              </w:rPr>
            </w:pPr>
            <w:r w:rsidRPr="007338EA">
              <w:rPr>
                <w:rFonts w:ascii="Lato Light" w:hAnsi="Lato Light" w:cs="Calibri"/>
                <w:b/>
                <w:bCs/>
                <w:color w:val="000000"/>
                <w:sz w:val="22"/>
                <w:szCs w:val="22"/>
                <w:lang w:eastAsia="it-IT"/>
              </w:rPr>
              <w:t>4. Presenza di azioni di collaborazione con partenariati pubblico/privati e di disciplinari di qualità</w:t>
            </w:r>
          </w:p>
        </w:tc>
        <w:tc>
          <w:tcPr>
            <w:tcW w:w="537" w:type="pct"/>
            <w:tcBorders>
              <w:top w:val="nil"/>
              <w:left w:val="nil"/>
              <w:bottom w:val="single" w:sz="4" w:space="0" w:color="F2E2EE"/>
              <w:right w:val="single" w:sz="8" w:space="0" w:color="B75C9E"/>
            </w:tcBorders>
            <w:shd w:val="clear" w:color="auto" w:fill="auto"/>
            <w:noWrap/>
            <w:vAlign w:val="center"/>
            <w:hideMark/>
          </w:tcPr>
          <w:p w14:paraId="32503E29" w14:textId="77777777" w:rsidR="007338EA" w:rsidRPr="007338EA" w:rsidRDefault="007338EA" w:rsidP="007338EA">
            <w:pPr>
              <w:widowControl/>
              <w:suppressAutoHyphens w:val="0"/>
              <w:jc w:val="center"/>
              <w:rPr>
                <w:rFonts w:ascii="Lato Light" w:hAnsi="Lato Light" w:cs="Calibri"/>
                <w:b/>
                <w:bCs/>
                <w:color w:val="000000"/>
                <w:sz w:val="22"/>
                <w:szCs w:val="22"/>
                <w:lang w:eastAsia="it-IT"/>
              </w:rPr>
            </w:pPr>
            <w:r w:rsidRPr="007338EA">
              <w:rPr>
                <w:rFonts w:ascii="Lato Light" w:hAnsi="Lato Light" w:cs="Calibri"/>
                <w:b/>
                <w:bCs/>
                <w:color w:val="000000"/>
                <w:sz w:val="22"/>
                <w:szCs w:val="22"/>
                <w:lang w:eastAsia="it-IT"/>
              </w:rPr>
              <w:t> </w:t>
            </w:r>
          </w:p>
        </w:tc>
        <w:tc>
          <w:tcPr>
            <w:tcW w:w="103" w:type="pct"/>
            <w:tcBorders>
              <w:top w:val="nil"/>
              <w:left w:val="nil"/>
              <w:bottom w:val="nil"/>
              <w:right w:val="single" w:sz="8" w:space="0" w:color="B75C9E"/>
            </w:tcBorders>
            <w:shd w:val="clear" w:color="auto" w:fill="auto"/>
            <w:noWrap/>
            <w:vAlign w:val="bottom"/>
            <w:hideMark/>
          </w:tcPr>
          <w:p w14:paraId="4B6D7FDD"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79" w:type="pct"/>
            <w:tcBorders>
              <w:top w:val="nil"/>
              <w:left w:val="nil"/>
              <w:bottom w:val="nil"/>
              <w:right w:val="nil"/>
            </w:tcBorders>
            <w:shd w:val="clear" w:color="auto" w:fill="auto"/>
            <w:noWrap/>
            <w:vAlign w:val="bottom"/>
            <w:hideMark/>
          </w:tcPr>
          <w:p w14:paraId="42CF1A60"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793" w:type="pct"/>
            <w:tcBorders>
              <w:top w:val="single" w:sz="8" w:space="0" w:color="B75C9E"/>
              <w:left w:val="single" w:sz="8" w:space="0" w:color="B75C9E"/>
              <w:bottom w:val="single" w:sz="8" w:space="0" w:color="B75C9E"/>
              <w:right w:val="nil"/>
            </w:tcBorders>
            <w:shd w:val="clear" w:color="000000" w:fill="DBAECF"/>
            <w:noWrap/>
            <w:vAlign w:val="center"/>
            <w:hideMark/>
          </w:tcPr>
          <w:p w14:paraId="1E33AD98" w14:textId="77777777" w:rsidR="007338EA" w:rsidRPr="007338EA" w:rsidRDefault="007338EA" w:rsidP="007338EA">
            <w:pPr>
              <w:widowControl/>
              <w:suppressAutoHyphens w:val="0"/>
              <w:rPr>
                <w:rFonts w:ascii="Lato Light" w:hAnsi="Lato Light" w:cs="Calibri"/>
                <w:b/>
                <w:bCs/>
                <w:color w:val="000000"/>
                <w:sz w:val="22"/>
                <w:szCs w:val="22"/>
                <w:lang w:eastAsia="it-IT"/>
              </w:rPr>
            </w:pPr>
            <w:r w:rsidRPr="007338EA">
              <w:rPr>
                <w:rFonts w:ascii="Lato Light" w:hAnsi="Lato Light" w:cs="Calibri"/>
                <w:b/>
                <w:bCs/>
                <w:color w:val="000000"/>
                <w:sz w:val="22"/>
                <w:szCs w:val="22"/>
                <w:lang w:eastAsia="it-IT"/>
              </w:rPr>
              <w:t>Punteggio min</w:t>
            </w:r>
          </w:p>
        </w:tc>
        <w:tc>
          <w:tcPr>
            <w:tcW w:w="271" w:type="pct"/>
            <w:tcBorders>
              <w:top w:val="single" w:sz="8" w:space="0" w:color="B75C9E"/>
              <w:left w:val="nil"/>
              <w:bottom w:val="single" w:sz="8" w:space="0" w:color="B75C9E"/>
              <w:right w:val="single" w:sz="8" w:space="0" w:color="B75C9E"/>
            </w:tcBorders>
            <w:shd w:val="clear" w:color="auto" w:fill="auto"/>
            <w:noWrap/>
            <w:vAlign w:val="center"/>
            <w:hideMark/>
          </w:tcPr>
          <w:p w14:paraId="3F975618" w14:textId="77777777" w:rsidR="007338EA" w:rsidRPr="007338EA" w:rsidRDefault="007338EA" w:rsidP="007338EA">
            <w:pPr>
              <w:widowControl/>
              <w:suppressAutoHyphens w:val="0"/>
              <w:jc w:val="center"/>
              <w:rPr>
                <w:rFonts w:ascii="Lato Bold" w:hAnsi="Lato Bold" w:cs="Calibri"/>
                <w:b/>
                <w:bCs/>
                <w:color w:val="B75C9E"/>
                <w:sz w:val="24"/>
                <w:szCs w:val="24"/>
                <w:lang w:eastAsia="it-IT"/>
              </w:rPr>
            </w:pPr>
            <w:r w:rsidRPr="007338EA">
              <w:rPr>
                <w:rFonts w:ascii="Lato Bold" w:hAnsi="Lato Bold" w:cs="Calibri"/>
                <w:b/>
                <w:bCs/>
                <w:color w:val="B75C9E"/>
                <w:sz w:val="24"/>
                <w:szCs w:val="24"/>
                <w:lang w:eastAsia="it-IT"/>
              </w:rPr>
              <w:t>50</w:t>
            </w:r>
          </w:p>
        </w:tc>
      </w:tr>
      <w:tr w:rsidR="007338EA" w:rsidRPr="007338EA" w14:paraId="6F8E10B5" w14:textId="77777777" w:rsidTr="007338EA">
        <w:trPr>
          <w:trHeight w:val="240"/>
        </w:trPr>
        <w:tc>
          <w:tcPr>
            <w:tcW w:w="79" w:type="pct"/>
            <w:tcBorders>
              <w:top w:val="nil"/>
              <w:left w:val="nil"/>
              <w:bottom w:val="nil"/>
              <w:right w:val="nil"/>
            </w:tcBorders>
            <w:shd w:val="clear" w:color="auto" w:fill="auto"/>
            <w:noWrap/>
            <w:vAlign w:val="bottom"/>
            <w:hideMark/>
          </w:tcPr>
          <w:p w14:paraId="310AEA22" w14:textId="77777777" w:rsidR="007338EA" w:rsidRPr="007338EA" w:rsidRDefault="007338EA" w:rsidP="007338EA">
            <w:pPr>
              <w:widowControl/>
              <w:suppressAutoHyphens w:val="0"/>
              <w:jc w:val="center"/>
              <w:rPr>
                <w:rFonts w:ascii="Lato Bold" w:hAnsi="Lato Bold" w:cs="Calibri"/>
                <w:b/>
                <w:bCs/>
                <w:color w:val="B75C9E"/>
                <w:sz w:val="24"/>
                <w:szCs w:val="24"/>
                <w:lang w:eastAsia="it-IT"/>
              </w:rPr>
            </w:pPr>
          </w:p>
        </w:tc>
        <w:tc>
          <w:tcPr>
            <w:tcW w:w="103" w:type="pct"/>
            <w:tcBorders>
              <w:top w:val="nil"/>
              <w:left w:val="single" w:sz="8" w:space="0" w:color="B75C9E"/>
              <w:bottom w:val="single" w:sz="8" w:space="0" w:color="B75C9E"/>
              <w:right w:val="nil"/>
            </w:tcBorders>
            <w:shd w:val="clear" w:color="auto" w:fill="auto"/>
            <w:noWrap/>
            <w:vAlign w:val="bottom"/>
            <w:hideMark/>
          </w:tcPr>
          <w:p w14:paraId="0AC4F492"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3034" w:type="pct"/>
            <w:gridSpan w:val="2"/>
            <w:tcBorders>
              <w:top w:val="single" w:sz="4" w:space="0" w:color="F2E2EE"/>
              <w:left w:val="single" w:sz="8" w:space="0" w:color="B75C9E"/>
              <w:bottom w:val="single" w:sz="8" w:space="0" w:color="B75C9E"/>
              <w:right w:val="single" w:sz="4" w:space="0" w:color="F2E2EE"/>
            </w:tcBorders>
            <w:shd w:val="clear" w:color="000000" w:fill="B75C9E"/>
            <w:noWrap/>
            <w:vAlign w:val="center"/>
            <w:hideMark/>
          </w:tcPr>
          <w:p w14:paraId="40E72CD4" w14:textId="77777777" w:rsidR="007338EA" w:rsidRPr="007338EA" w:rsidRDefault="007338EA" w:rsidP="007338EA">
            <w:pPr>
              <w:widowControl/>
              <w:suppressAutoHyphens w:val="0"/>
              <w:jc w:val="center"/>
              <w:rPr>
                <w:rFonts w:ascii="Lato Bold" w:hAnsi="Lato Bold" w:cs="Calibri"/>
                <w:b/>
                <w:bCs/>
                <w:color w:val="FFFFFF"/>
                <w:sz w:val="22"/>
                <w:szCs w:val="22"/>
                <w:u w:val="single"/>
                <w:lang w:eastAsia="it-IT"/>
              </w:rPr>
            </w:pPr>
            <w:r w:rsidRPr="007338EA">
              <w:rPr>
                <w:rFonts w:ascii="Lato Bold" w:hAnsi="Lato Bold" w:cs="Calibri"/>
                <w:b/>
                <w:bCs/>
                <w:color w:val="FFFFFF"/>
                <w:sz w:val="22"/>
                <w:szCs w:val="22"/>
                <w:u w:val="single"/>
                <w:lang w:eastAsia="it-IT"/>
              </w:rPr>
              <w:t>TOTALE</w:t>
            </w:r>
          </w:p>
        </w:tc>
        <w:tc>
          <w:tcPr>
            <w:tcW w:w="537" w:type="pct"/>
            <w:tcBorders>
              <w:top w:val="nil"/>
              <w:left w:val="nil"/>
              <w:bottom w:val="single" w:sz="8" w:space="0" w:color="B75C9E"/>
              <w:right w:val="single" w:sz="8" w:space="0" w:color="B75C9E"/>
            </w:tcBorders>
            <w:shd w:val="clear" w:color="000000" w:fill="B75C9E"/>
            <w:noWrap/>
            <w:vAlign w:val="center"/>
            <w:hideMark/>
          </w:tcPr>
          <w:p w14:paraId="7FAF85CC" w14:textId="725F8DA7" w:rsidR="007338EA" w:rsidRPr="007338EA" w:rsidRDefault="007338EA" w:rsidP="007338EA">
            <w:pPr>
              <w:widowControl/>
              <w:suppressAutoHyphens w:val="0"/>
              <w:jc w:val="center"/>
              <w:rPr>
                <w:rFonts w:ascii="Lato Bold" w:hAnsi="Lato Bold" w:cs="Calibri"/>
                <w:b/>
                <w:bCs/>
                <w:color w:val="FFFFFF"/>
                <w:sz w:val="22"/>
                <w:szCs w:val="22"/>
                <w:u w:val="single"/>
                <w:lang w:eastAsia="it-IT"/>
              </w:rPr>
            </w:pPr>
          </w:p>
        </w:tc>
        <w:tc>
          <w:tcPr>
            <w:tcW w:w="103" w:type="pct"/>
            <w:tcBorders>
              <w:top w:val="nil"/>
              <w:left w:val="nil"/>
              <w:bottom w:val="single" w:sz="8" w:space="0" w:color="B75C9E"/>
              <w:right w:val="single" w:sz="8" w:space="0" w:color="B75C9E"/>
            </w:tcBorders>
            <w:shd w:val="clear" w:color="auto" w:fill="auto"/>
            <w:noWrap/>
            <w:vAlign w:val="bottom"/>
            <w:hideMark/>
          </w:tcPr>
          <w:p w14:paraId="0BACD993" w14:textId="77777777" w:rsidR="007338EA" w:rsidRPr="007338EA" w:rsidRDefault="007338EA" w:rsidP="007338EA">
            <w:pPr>
              <w:widowControl/>
              <w:suppressAutoHyphens w:val="0"/>
              <w:rPr>
                <w:rFonts w:ascii="Lato Light" w:hAnsi="Lato Light" w:cs="Calibri"/>
                <w:color w:val="000000"/>
                <w:sz w:val="22"/>
                <w:szCs w:val="22"/>
                <w:lang w:eastAsia="it-IT"/>
              </w:rPr>
            </w:pPr>
            <w:r w:rsidRPr="007338EA">
              <w:rPr>
                <w:rFonts w:ascii="Lato Light" w:hAnsi="Lato Light" w:cs="Calibri"/>
                <w:color w:val="000000"/>
                <w:sz w:val="22"/>
                <w:szCs w:val="22"/>
                <w:lang w:eastAsia="it-IT"/>
              </w:rPr>
              <w:t> </w:t>
            </w:r>
          </w:p>
        </w:tc>
        <w:tc>
          <w:tcPr>
            <w:tcW w:w="79" w:type="pct"/>
            <w:tcBorders>
              <w:top w:val="nil"/>
              <w:left w:val="nil"/>
              <w:bottom w:val="nil"/>
              <w:right w:val="nil"/>
            </w:tcBorders>
            <w:shd w:val="clear" w:color="auto" w:fill="auto"/>
            <w:noWrap/>
            <w:vAlign w:val="bottom"/>
            <w:hideMark/>
          </w:tcPr>
          <w:p w14:paraId="012396A0" w14:textId="77777777" w:rsidR="007338EA" w:rsidRPr="007338EA" w:rsidRDefault="007338EA" w:rsidP="007338EA">
            <w:pPr>
              <w:widowControl/>
              <w:suppressAutoHyphens w:val="0"/>
              <w:rPr>
                <w:rFonts w:ascii="Lato Light" w:hAnsi="Lato Light" w:cs="Calibri"/>
                <w:color w:val="000000"/>
                <w:sz w:val="22"/>
                <w:szCs w:val="22"/>
                <w:lang w:eastAsia="it-IT"/>
              </w:rPr>
            </w:pPr>
          </w:p>
        </w:tc>
        <w:tc>
          <w:tcPr>
            <w:tcW w:w="793" w:type="pct"/>
            <w:tcBorders>
              <w:top w:val="nil"/>
              <w:left w:val="nil"/>
              <w:bottom w:val="nil"/>
              <w:right w:val="nil"/>
            </w:tcBorders>
            <w:shd w:val="clear" w:color="auto" w:fill="auto"/>
            <w:noWrap/>
            <w:vAlign w:val="bottom"/>
            <w:hideMark/>
          </w:tcPr>
          <w:p w14:paraId="4D5630C5" w14:textId="77777777" w:rsidR="007338EA" w:rsidRPr="007338EA" w:rsidRDefault="007338EA" w:rsidP="007338EA">
            <w:pPr>
              <w:widowControl/>
              <w:suppressAutoHyphens w:val="0"/>
              <w:rPr>
                <w:lang w:eastAsia="it-IT"/>
              </w:rPr>
            </w:pPr>
          </w:p>
        </w:tc>
        <w:tc>
          <w:tcPr>
            <w:tcW w:w="271" w:type="pct"/>
            <w:tcBorders>
              <w:top w:val="nil"/>
              <w:left w:val="nil"/>
              <w:bottom w:val="nil"/>
              <w:right w:val="nil"/>
            </w:tcBorders>
            <w:shd w:val="clear" w:color="auto" w:fill="auto"/>
            <w:noWrap/>
            <w:vAlign w:val="bottom"/>
            <w:hideMark/>
          </w:tcPr>
          <w:p w14:paraId="7E99DBB1" w14:textId="77777777" w:rsidR="007338EA" w:rsidRPr="007338EA" w:rsidRDefault="007338EA" w:rsidP="007338EA">
            <w:pPr>
              <w:widowControl/>
              <w:suppressAutoHyphens w:val="0"/>
              <w:rPr>
                <w:lang w:eastAsia="it-IT"/>
              </w:rPr>
            </w:pPr>
          </w:p>
        </w:tc>
      </w:tr>
    </w:tbl>
    <w:p w14:paraId="5263DC13" w14:textId="77777777" w:rsidR="00434838" w:rsidRPr="002A05EF" w:rsidRDefault="006B1D1F" w:rsidP="00434838">
      <w:pPr>
        <w:keepNext/>
        <w:spacing w:before="160" w:after="160"/>
        <w:rPr>
          <w:rFonts w:ascii="Lato Light" w:eastAsia="Arial" w:hAnsi="Lato Light" w:cs="Arial"/>
          <w:bCs/>
          <w:color w:val="B75C9E"/>
          <w:sz w:val="40"/>
          <w:szCs w:val="40"/>
        </w:rPr>
      </w:pPr>
      <w:r w:rsidRPr="002A05EF">
        <w:rPr>
          <w:rFonts w:ascii="Lato Light" w:eastAsia="Arial" w:hAnsi="Lato Light" w:cs="Arial"/>
          <w:bCs/>
          <w:color w:val="B75C9E"/>
          <w:sz w:val="40"/>
          <w:szCs w:val="40"/>
        </w:rPr>
        <w:lastRenderedPageBreak/>
        <w:t>Descrizione del progetto</w:t>
      </w:r>
    </w:p>
    <w:p w14:paraId="7D5191CE" w14:textId="2F0BCE4C" w:rsidR="000035D3" w:rsidRPr="002A05EF" w:rsidRDefault="00A17470" w:rsidP="000035D3">
      <w:pPr>
        <w:pStyle w:val="Titolo2"/>
        <w:jc w:val="both"/>
        <w:rPr>
          <w:sz w:val="28"/>
          <w:szCs w:val="28"/>
          <w:lang w:val="it-IT"/>
        </w:rPr>
      </w:pPr>
      <w:r w:rsidRPr="002A05EF">
        <w:rPr>
          <w:sz w:val="28"/>
          <w:szCs w:val="28"/>
          <w:lang w:val="it-IT"/>
        </w:rPr>
        <w:t>1.</w:t>
      </w:r>
      <w:r w:rsidR="003F1A9B">
        <w:rPr>
          <w:sz w:val="28"/>
          <w:szCs w:val="28"/>
          <w:lang w:val="it-IT"/>
        </w:rPr>
        <w:t>C</w:t>
      </w:r>
      <w:r w:rsidR="003F1A9B" w:rsidRPr="002A05EF">
        <w:rPr>
          <w:sz w:val="28"/>
          <w:szCs w:val="28"/>
          <w:lang w:val="it-IT"/>
        </w:rPr>
        <w:t>oerenza del progetto con le finalità del bando</w:t>
      </w:r>
    </w:p>
    <w:p w14:paraId="4630AFD6" w14:textId="3D2D6153" w:rsidR="000035D3" w:rsidRPr="002A05EF" w:rsidRDefault="000035D3" w:rsidP="000035D3">
      <w:pPr>
        <w:widowControl/>
        <w:suppressAutoHyphens w:val="0"/>
        <w:autoSpaceDE w:val="0"/>
        <w:autoSpaceDN w:val="0"/>
        <w:adjustRightInd w:val="0"/>
        <w:rPr>
          <w:rFonts w:ascii="Lato Light" w:hAnsi="Lato Light" w:cstheme="minorHAnsi"/>
          <w:i/>
          <w:sz w:val="22"/>
          <w:szCs w:val="22"/>
          <w:lang w:eastAsia="it-IT"/>
        </w:rPr>
      </w:pPr>
      <w:r w:rsidRPr="002A05EF">
        <w:rPr>
          <w:rFonts w:ascii="Lato Light" w:eastAsiaTheme="minorHAnsi" w:hAnsi="Lato Light" w:cs="Calibri,Italic"/>
          <w:i/>
          <w:iCs/>
          <w:sz w:val="22"/>
          <w:szCs w:val="22"/>
          <w:lang w:eastAsia="en-US"/>
        </w:rPr>
        <w:t>(Breve descrizione del contesto, degli obiettivi e delle finalità del progetto - Illustrare in che modo il progetto incontra le finalità indicate nell’art.3 del bando).</w:t>
      </w:r>
    </w:p>
    <w:tbl>
      <w:tblPr>
        <w:tblStyle w:val="Grigliatabella1"/>
        <w:tblW w:w="0" w:type="auto"/>
        <w:tblLook w:val="04A0" w:firstRow="1" w:lastRow="0" w:firstColumn="1" w:lastColumn="0" w:noHBand="0" w:noVBand="1"/>
      </w:tblPr>
      <w:tblGrid>
        <w:gridCol w:w="9060"/>
      </w:tblGrid>
      <w:tr w:rsidR="000035D3" w:rsidRPr="002A05EF" w14:paraId="34B02A3E" w14:textId="77777777" w:rsidTr="000035D3">
        <w:tc>
          <w:tcPr>
            <w:tcW w:w="9778" w:type="dxa"/>
          </w:tcPr>
          <w:p w14:paraId="20BD2D73" w14:textId="13139FF8" w:rsidR="000035D3" w:rsidRDefault="000035D3" w:rsidP="000035D3">
            <w:pPr>
              <w:widowControl/>
              <w:suppressAutoHyphens w:val="0"/>
              <w:autoSpaceDE w:val="0"/>
              <w:autoSpaceDN w:val="0"/>
              <w:adjustRightInd w:val="0"/>
              <w:jc w:val="both"/>
              <w:rPr>
                <w:rFonts w:ascii="Lato Light" w:hAnsi="Lato Light" w:cstheme="minorHAnsi"/>
                <w:iCs/>
                <w:lang w:eastAsia="en-US"/>
              </w:rPr>
            </w:pPr>
            <w:bookmarkStart w:id="2" w:name="_Hlk55230606"/>
            <w:r w:rsidRPr="002A05EF">
              <w:rPr>
                <w:rFonts w:ascii="Lato Light" w:hAnsi="Lato Light" w:cstheme="minorHAnsi"/>
                <w:iCs/>
                <w:lang w:eastAsia="en-US"/>
              </w:rPr>
              <w:t>Max 5000 Caratteri</w:t>
            </w:r>
          </w:p>
          <w:p w14:paraId="72ECABF5" w14:textId="7C8DBF0D" w:rsidR="002A05EF" w:rsidRDefault="002A05EF" w:rsidP="000035D3">
            <w:pPr>
              <w:widowControl/>
              <w:suppressAutoHyphens w:val="0"/>
              <w:autoSpaceDE w:val="0"/>
              <w:autoSpaceDN w:val="0"/>
              <w:adjustRightInd w:val="0"/>
              <w:jc w:val="both"/>
              <w:rPr>
                <w:rFonts w:ascii="Lato Light" w:hAnsi="Lato Light" w:cstheme="minorHAnsi"/>
                <w:iCs/>
                <w:lang w:eastAsia="en-US"/>
              </w:rPr>
            </w:pPr>
          </w:p>
          <w:p w14:paraId="64E74909" w14:textId="77777777" w:rsidR="002A05EF" w:rsidRPr="002A05EF" w:rsidRDefault="002A05EF" w:rsidP="000035D3">
            <w:pPr>
              <w:widowControl/>
              <w:suppressAutoHyphens w:val="0"/>
              <w:autoSpaceDE w:val="0"/>
              <w:autoSpaceDN w:val="0"/>
              <w:adjustRightInd w:val="0"/>
              <w:jc w:val="both"/>
              <w:rPr>
                <w:rFonts w:ascii="Lato Light" w:hAnsi="Lato Light" w:cstheme="minorHAnsi"/>
                <w:iCs/>
                <w:lang w:eastAsia="en-US"/>
              </w:rPr>
            </w:pPr>
          </w:p>
          <w:p w14:paraId="5B67D24C" w14:textId="55999F74" w:rsidR="000035D3" w:rsidRPr="002A05EF" w:rsidRDefault="000035D3" w:rsidP="000035D3">
            <w:pPr>
              <w:widowControl/>
              <w:suppressAutoHyphens w:val="0"/>
              <w:autoSpaceDE w:val="0"/>
              <w:autoSpaceDN w:val="0"/>
              <w:adjustRightInd w:val="0"/>
              <w:jc w:val="both"/>
              <w:rPr>
                <w:rFonts w:ascii="Lato Light" w:hAnsi="Lato Light" w:cstheme="minorHAnsi"/>
                <w:i/>
                <w:lang w:eastAsia="en-US"/>
              </w:rPr>
            </w:pPr>
          </w:p>
          <w:p w14:paraId="0187079A" w14:textId="343B45FC" w:rsidR="000035D3" w:rsidRPr="002A05EF" w:rsidRDefault="000035D3" w:rsidP="000035D3">
            <w:pPr>
              <w:widowControl/>
              <w:suppressAutoHyphens w:val="0"/>
              <w:autoSpaceDE w:val="0"/>
              <w:autoSpaceDN w:val="0"/>
              <w:adjustRightInd w:val="0"/>
              <w:jc w:val="both"/>
              <w:rPr>
                <w:rFonts w:ascii="Lato Light" w:hAnsi="Lato Light" w:cstheme="minorHAnsi"/>
                <w:i/>
                <w:lang w:eastAsia="en-US"/>
              </w:rPr>
            </w:pPr>
          </w:p>
          <w:p w14:paraId="60F8A060" w14:textId="52B4A5DA" w:rsidR="000035D3" w:rsidRDefault="000035D3" w:rsidP="000035D3">
            <w:pPr>
              <w:widowControl/>
              <w:suppressAutoHyphens w:val="0"/>
              <w:autoSpaceDE w:val="0"/>
              <w:autoSpaceDN w:val="0"/>
              <w:adjustRightInd w:val="0"/>
              <w:jc w:val="both"/>
              <w:rPr>
                <w:rFonts w:ascii="Lato Light" w:hAnsi="Lato Light" w:cstheme="minorHAnsi"/>
                <w:i/>
                <w:lang w:eastAsia="en-US"/>
              </w:rPr>
            </w:pPr>
          </w:p>
          <w:p w14:paraId="774B81B8" w14:textId="77777777" w:rsidR="00893378" w:rsidRPr="002A05EF" w:rsidRDefault="00893378" w:rsidP="000035D3">
            <w:pPr>
              <w:widowControl/>
              <w:suppressAutoHyphens w:val="0"/>
              <w:autoSpaceDE w:val="0"/>
              <w:autoSpaceDN w:val="0"/>
              <w:adjustRightInd w:val="0"/>
              <w:jc w:val="both"/>
              <w:rPr>
                <w:rFonts w:ascii="Lato Light" w:hAnsi="Lato Light" w:cstheme="minorHAnsi"/>
                <w:i/>
                <w:lang w:eastAsia="en-US"/>
              </w:rPr>
            </w:pPr>
          </w:p>
          <w:p w14:paraId="5B610957" w14:textId="14855DB0" w:rsidR="000035D3" w:rsidRPr="002A05EF" w:rsidRDefault="000035D3" w:rsidP="000035D3">
            <w:pPr>
              <w:widowControl/>
              <w:suppressAutoHyphens w:val="0"/>
              <w:autoSpaceDE w:val="0"/>
              <w:autoSpaceDN w:val="0"/>
              <w:adjustRightInd w:val="0"/>
              <w:jc w:val="both"/>
              <w:rPr>
                <w:rFonts w:ascii="Lato Light" w:hAnsi="Lato Light" w:cstheme="minorHAnsi"/>
                <w:i/>
                <w:lang w:eastAsia="en-US"/>
              </w:rPr>
            </w:pPr>
          </w:p>
        </w:tc>
      </w:tr>
      <w:bookmarkEnd w:id="2"/>
    </w:tbl>
    <w:p w14:paraId="65516BFB" w14:textId="6D1F9BB1" w:rsidR="000035D3" w:rsidRPr="002A05EF" w:rsidRDefault="000035D3" w:rsidP="000035D3">
      <w:pPr>
        <w:widowControl/>
        <w:suppressAutoHyphens w:val="0"/>
        <w:rPr>
          <w:rFonts w:ascii="Lato Light" w:hAnsi="Lato Light" w:cstheme="minorHAnsi"/>
          <w:i/>
          <w:sz w:val="22"/>
          <w:szCs w:val="22"/>
          <w:lang w:eastAsia="it-IT"/>
        </w:rPr>
      </w:pPr>
    </w:p>
    <w:p w14:paraId="2872AF92" w14:textId="77777777" w:rsidR="00A17470" w:rsidRPr="002A05EF" w:rsidRDefault="00A17470" w:rsidP="00A17470">
      <w:pPr>
        <w:rPr>
          <w:rFonts w:ascii="Lato Light" w:eastAsia="Arial" w:hAnsi="Lato Light"/>
          <w:lang w:eastAsia="en-US"/>
        </w:rPr>
      </w:pPr>
    </w:p>
    <w:p w14:paraId="78A25242" w14:textId="3041BAC0" w:rsidR="003F1A9B" w:rsidRDefault="00A17470" w:rsidP="003F1A9B">
      <w:pPr>
        <w:pStyle w:val="Titolo2"/>
        <w:spacing w:after="0"/>
        <w:jc w:val="both"/>
        <w:rPr>
          <w:sz w:val="28"/>
          <w:szCs w:val="28"/>
          <w:lang w:val="it-IT"/>
        </w:rPr>
      </w:pPr>
      <w:r w:rsidRPr="002A05EF">
        <w:rPr>
          <w:sz w:val="28"/>
          <w:szCs w:val="28"/>
          <w:lang w:val="it-IT"/>
        </w:rPr>
        <w:t>2.</w:t>
      </w:r>
      <w:r w:rsidR="003F1A9B" w:rsidRPr="003F1A9B">
        <w:t xml:space="preserve"> </w:t>
      </w:r>
      <w:r w:rsidR="003F1A9B" w:rsidRPr="003F1A9B">
        <w:rPr>
          <w:sz w:val="28"/>
          <w:szCs w:val="28"/>
          <w:lang w:val="it-IT"/>
        </w:rPr>
        <w:t>Descrizione del</w:t>
      </w:r>
      <w:r w:rsidR="003F1A9B">
        <w:rPr>
          <w:sz w:val="28"/>
          <w:szCs w:val="28"/>
          <w:lang w:val="it-IT"/>
        </w:rPr>
        <w:t>l’aggregazione</w:t>
      </w:r>
    </w:p>
    <w:p w14:paraId="5F2DC646" w14:textId="35B7557B" w:rsidR="003F1A9B" w:rsidRDefault="003F1A9B" w:rsidP="003F1A9B">
      <w:pPr>
        <w:pStyle w:val="Titolo2"/>
        <w:spacing w:before="0"/>
        <w:jc w:val="both"/>
        <w:rPr>
          <w:rFonts w:eastAsiaTheme="minorHAnsi" w:cs="Calibri,Italic"/>
          <w:i/>
          <w:iCs/>
          <w:color w:val="auto"/>
          <w:sz w:val="22"/>
          <w:szCs w:val="22"/>
          <w:lang w:val="it-IT"/>
        </w:rPr>
      </w:pPr>
      <w:r w:rsidRPr="003F1A9B">
        <w:rPr>
          <w:sz w:val="28"/>
          <w:szCs w:val="28"/>
          <w:lang w:val="it-IT"/>
        </w:rPr>
        <w:t xml:space="preserve"> </w:t>
      </w:r>
      <w:r>
        <w:rPr>
          <w:rFonts w:eastAsiaTheme="minorHAnsi" w:cs="Calibri,Italic"/>
          <w:i/>
          <w:iCs/>
          <w:color w:val="auto"/>
          <w:sz w:val="22"/>
          <w:szCs w:val="22"/>
          <w:lang w:val="it-IT"/>
        </w:rPr>
        <w:t>I</w:t>
      </w:r>
      <w:r w:rsidRPr="003F1A9B">
        <w:rPr>
          <w:rFonts w:eastAsiaTheme="minorHAnsi" w:cs="Calibri,Italic"/>
          <w:i/>
          <w:iCs/>
          <w:color w:val="auto"/>
          <w:sz w:val="22"/>
          <w:szCs w:val="22"/>
          <w:lang w:val="it-IT"/>
        </w:rPr>
        <w:t>n questa sezione deve essere indicata l’esperienza pregressa di tutti i soggetti coinvolti rispetto ai prodotti turistici proposti e alla conoscenza del territorio sovracomunale individuato quale Destinazione Turistica. Dovranno essere ben illustrate sia la varietà di offerta di prodotti rappresentata dai soggetti aggregati in modo tale che sia possibile evincere le caratteristiche e i punti di forza della destinazione turistica rappresentata.</w:t>
      </w:r>
    </w:p>
    <w:p w14:paraId="3866AB3E"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55C44C81"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66B7C8AD"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339A908E"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4BA86D27"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7705BA5"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4C7880B0"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45EDBF2C"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4CCBCFA7"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41EA1D3F"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4D70E316"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7EC49DBA"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57E3E77F"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5D34E7F3"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51B335EF" w14:textId="77777777" w:rsidR="003F1A9B" w:rsidRPr="002A05EF" w:rsidRDefault="003F1A9B" w:rsidP="003F1A9B">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5653135D" w14:textId="77777777" w:rsidR="003F1A9B" w:rsidRPr="003F1A9B" w:rsidRDefault="003F1A9B" w:rsidP="003F1A9B">
      <w:pPr>
        <w:rPr>
          <w:lang w:eastAsia="en-US"/>
        </w:rPr>
      </w:pPr>
    </w:p>
    <w:p w14:paraId="57CDC234" w14:textId="57ED4D55" w:rsidR="000816BE" w:rsidRDefault="000816BE" w:rsidP="000816BE">
      <w:pPr>
        <w:pStyle w:val="Titolo2"/>
        <w:spacing w:before="240" w:after="0"/>
        <w:jc w:val="both"/>
        <w:rPr>
          <w:rFonts w:ascii="Calibri" w:hAnsi="Calibri" w:cs="Times New Roman"/>
          <w:bCs/>
          <w:sz w:val="20"/>
          <w:szCs w:val="20"/>
        </w:rPr>
      </w:pPr>
      <w:r w:rsidRPr="000816BE">
        <w:rPr>
          <w:sz w:val="28"/>
          <w:szCs w:val="28"/>
          <w:lang w:val="it-IT"/>
        </w:rPr>
        <w:t xml:space="preserve">3. </w:t>
      </w:r>
      <w:r w:rsidRPr="000816BE">
        <w:rPr>
          <w:sz w:val="28"/>
          <w:szCs w:val="28"/>
          <w:lang w:val="it-IT"/>
        </w:rPr>
        <w:t>Capacità di networking e di valorizzazione dell’offerta turistica territoriale</w:t>
      </w:r>
    </w:p>
    <w:p w14:paraId="1E7AAF5C" w14:textId="396C2EDC" w:rsidR="000816BE" w:rsidRDefault="000816BE" w:rsidP="000816BE">
      <w:pPr>
        <w:pStyle w:val="Titolo2"/>
        <w:spacing w:before="0"/>
        <w:jc w:val="both"/>
        <w:rPr>
          <w:rFonts w:eastAsiaTheme="minorHAnsi" w:cs="Calibri,Italic"/>
          <w:i/>
          <w:iCs/>
          <w:color w:val="auto"/>
          <w:sz w:val="22"/>
          <w:szCs w:val="22"/>
          <w:lang w:val="it-IT"/>
        </w:rPr>
      </w:pPr>
      <w:r w:rsidRPr="007C4434">
        <w:rPr>
          <w:rFonts w:ascii="Calibri" w:hAnsi="Calibri" w:cs="Times New Roman"/>
          <w:bCs/>
          <w:sz w:val="20"/>
          <w:szCs w:val="20"/>
        </w:rPr>
        <w:t xml:space="preserve"> </w:t>
      </w:r>
      <w:r w:rsidRPr="000816BE">
        <w:rPr>
          <w:rFonts w:eastAsiaTheme="minorHAnsi" w:cs="Calibri,Italic"/>
          <w:i/>
          <w:iCs/>
          <w:color w:val="auto"/>
          <w:sz w:val="22"/>
          <w:szCs w:val="22"/>
          <w:lang w:val="it-IT"/>
        </w:rPr>
        <w:t>descrivere il processo di coinvolgimento sia delle imprese della ATI/RETE, che le strategie di collaborazione con gli altri attori privati dell’offerta turistica del territorio. Descrivere le ricadute che l’attività di networking può generare sia durante il progetto che dopo la sua conclusione</w:t>
      </w:r>
    </w:p>
    <w:p w14:paraId="0D1CFCA1"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2C145BFF"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2419FF42"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462549B"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B5478AE"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2A671CC"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66856A2"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3BD04F2E"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417A78BE"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276F37B"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78678315"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361CAED2"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056B813D"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0849B790"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0F13BDD9" w14:textId="77777777" w:rsidR="000816BE" w:rsidRPr="002A05EF" w:rsidRDefault="000816BE" w:rsidP="000816BE">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064E83A5" w14:textId="77777777" w:rsidR="000816BE" w:rsidRPr="000816BE" w:rsidRDefault="000816BE" w:rsidP="000816BE">
      <w:pPr>
        <w:rPr>
          <w:lang w:eastAsia="en-US"/>
        </w:rPr>
      </w:pPr>
    </w:p>
    <w:p w14:paraId="615CFA65" w14:textId="441618BE" w:rsidR="000816BE" w:rsidRPr="000816BE" w:rsidRDefault="000816BE" w:rsidP="000816BE">
      <w:pPr>
        <w:pStyle w:val="Titolo2"/>
        <w:spacing w:before="240" w:after="0"/>
        <w:jc w:val="both"/>
        <w:rPr>
          <w:sz w:val="28"/>
          <w:szCs w:val="28"/>
          <w:lang w:val="it-IT"/>
        </w:rPr>
      </w:pPr>
      <w:r w:rsidRPr="000816BE">
        <w:rPr>
          <w:sz w:val="28"/>
          <w:szCs w:val="28"/>
          <w:lang w:val="it-IT"/>
        </w:rPr>
        <w:t>4</w:t>
      </w:r>
      <w:r w:rsidR="003F1A9B">
        <w:rPr>
          <w:sz w:val="28"/>
          <w:szCs w:val="28"/>
          <w:lang w:val="it-IT"/>
        </w:rPr>
        <w:t xml:space="preserve">. </w:t>
      </w:r>
      <w:r w:rsidRPr="000816BE">
        <w:rPr>
          <w:sz w:val="28"/>
          <w:szCs w:val="28"/>
          <w:lang w:val="it-IT"/>
        </w:rPr>
        <w:t xml:space="preserve">Descrizione della proposta progettuale: </w:t>
      </w:r>
    </w:p>
    <w:p w14:paraId="14A0E90E" w14:textId="6F0A70F0" w:rsidR="000816BE" w:rsidRPr="000816BE" w:rsidRDefault="000816BE" w:rsidP="000816BE">
      <w:pPr>
        <w:keepNext/>
        <w:spacing w:before="120" w:after="120" w:line="280" w:lineRule="exact"/>
        <w:jc w:val="both"/>
        <w:outlineLvl w:val="1"/>
        <w:rPr>
          <w:rFonts w:asciiTheme="minorHAnsi" w:hAnsiTheme="minorHAnsi" w:cs="Calibri"/>
          <w:b/>
          <w:szCs w:val="22"/>
          <w:lang w:eastAsia="en-US"/>
        </w:rPr>
      </w:pPr>
      <w:r w:rsidRPr="000816BE">
        <w:rPr>
          <w:rFonts w:asciiTheme="minorHAnsi" w:hAnsiTheme="minorHAnsi" w:cs="Calibri"/>
          <w:i/>
          <w:szCs w:val="22"/>
          <w:lang w:eastAsia="en-US"/>
        </w:rPr>
        <w:t>Descrivere la proposta progettuale in tutti gli elementi che la qualificano; descrivere gli elementi di innovatività del progetto con particolare riferimento alla strategia di promozione turistica individuata. Indicare</w:t>
      </w:r>
      <w:r>
        <w:rPr>
          <w:rFonts w:asciiTheme="minorHAnsi" w:hAnsiTheme="minorHAnsi" w:cs="Calibri"/>
          <w:i/>
          <w:szCs w:val="22"/>
          <w:lang w:eastAsia="en-US"/>
        </w:rPr>
        <w:t xml:space="preserve"> la localizzazione delle attività di progetto all’interno del territorio del GAL BMG</w:t>
      </w:r>
      <w:r w:rsidRPr="000816BE">
        <w:rPr>
          <w:rFonts w:asciiTheme="minorHAnsi" w:hAnsiTheme="minorHAnsi" w:cs="Calibri"/>
          <w:i/>
          <w:szCs w:val="22"/>
          <w:lang w:eastAsia="en-US"/>
        </w:rPr>
        <w:t>.</w:t>
      </w:r>
    </w:p>
    <w:p w14:paraId="1A509D50"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r w:rsidRPr="002A05EF">
        <w:rPr>
          <w:rFonts w:ascii="Lato Light" w:hAnsi="Lato Light" w:cs="Arial"/>
        </w:rPr>
        <w:t>(max 5.000 caratteri spazi inclusi)</w:t>
      </w:r>
    </w:p>
    <w:p w14:paraId="21AFC647"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6F565ED1"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5F806DA3"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5CFAEDD7"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218332F7"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4146E9C0"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5882312E"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5A5A807"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0F2BC0C1"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C8E6609"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DED2A68"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2E80A808"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8BB02FD"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596E73B5"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7D59D1C0"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79D09B46" w14:textId="77777777" w:rsidR="00A17470" w:rsidRPr="002A05EF" w:rsidRDefault="00A17470" w:rsidP="00A17470">
      <w:pPr>
        <w:keepNext/>
        <w:spacing w:after="160"/>
        <w:rPr>
          <w:rFonts w:ascii="Lato Light" w:eastAsia="Arial" w:hAnsi="Lato Light" w:cs="Arial"/>
          <w:sz w:val="24"/>
          <w:szCs w:val="24"/>
        </w:rPr>
      </w:pPr>
    </w:p>
    <w:p w14:paraId="52E1B541" w14:textId="26E9AD24" w:rsidR="00A17470" w:rsidRPr="002A05EF" w:rsidRDefault="000816BE" w:rsidP="00A17470">
      <w:pPr>
        <w:pStyle w:val="Titolo2"/>
        <w:jc w:val="both"/>
        <w:rPr>
          <w:sz w:val="28"/>
          <w:szCs w:val="28"/>
          <w:lang w:val="it-IT"/>
        </w:rPr>
      </w:pPr>
      <w:r>
        <w:rPr>
          <w:sz w:val="28"/>
          <w:szCs w:val="28"/>
          <w:lang w:val="it-IT"/>
        </w:rPr>
        <w:t>5</w:t>
      </w:r>
      <w:r w:rsidR="00A17470" w:rsidRPr="002A05EF">
        <w:rPr>
          <w:sz w:val="28"/>
          <w:szCs w:val="28"/>
          <w:lang w:val="it-IT"/>
        </w:rPr>
        <w:t xml:space="preserve">. </w:t>
      </w:r>
      <w:r w:rsidR="00A17470" w:rsidRPr="002A05EF">
        <w:rPr>
          <w:sz w:val="28"/>
          <w:szCs w:val="28"/>
          <w:lang w:val="it-IT"/>
        </w:rPr>
        <w:t>Se esiste, qual è il piano di comunicazione e di marketing del club di prodotto incluso ideazione di concept di comunicazione, narrativa, partecipazione a fiere ed altre forme di promozione e commercializzazione tanto online quanto offline</w:t>
      </w:r>
    </w:p>
    <w:p w14:paraId="37F35CF3"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r w:rsidRPr="002A05EF">
        <w:rPr>
          <w:rFonts w:ascii="Lato Light" w:hAnsi="Lato Light" w:cs="Arial"/>
        </w:rPr>
        <w:t>(max 5.000 caratteri spazi inclusi)</w:t>
      </w:r>
    </w:p>
    <w:p w14:paraId="0E41A40E"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073F7565"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28876209"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6CC8AB8A"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6969B6C8"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1795F4FE"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p>
    <w:p w14:paraId="6EE4820C" w14:textId="77777777"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r w:rsidRPr="002A05EF">
        <w:rPr>
          <w:rFonts w:ascii="Lato Light" w:hAnsi="Lato Light" w:cs="Arial"/>
        </w:rPr>
        <w:br/>
      </w:r>
    </w:p>
    <w:p w14:paraId="7A961963" w14:textId="034595CE" w:rsidR="00A17470" w:rsidRPr="002A05EF" w:rsidRDefault="00A17470" w:rsidP="00A17470">
      <w:pPr>
        <w:pBdr>
          <w:top w:val="single" w:sz="4" w:space="1" w:color="7F7F7F" w:themeColor="text1" w:themeTint="80"/>
          <w:left w:val="single" w:sz="4" w:space="0" w:color="7F7F7F" w:themeColor="text1" w:themeTint="80"/>
          <w:bottom w:val="single" w:sz="4" w:space="1" w:color="7F7F7F" w:themeColor="text1" w:themeTint="80"/>
          <w:right w:val="single" w:sz="4" w:space="4" w:color="7F7F7F" w:themeColor="text1" w:themeTint="80"/>
        </w:pBdr>
        <w:tabs>
          <w:tab w:val="left" w:pos="2055"/>
        </w:tabs>
        <w:rPr>
          <w:rFonts w:ascii="Lato Light" w:hAnsi="Lato Light" w:cs="Arial"/>
        </w:rPr>
      </w:pPr>
      <w:r w:rsidRPr="002A05EF">
        <w:rPr>
          <w:rFonts w:ascii="Lato Light" w:hAnsi="Lato Light" w:cs="Arial"/>
        </w:rPr>
        <w:br/>
      </w:r>
      <w:r w:rsidRPr="002A05EF">
        <w:rPr>
          <w:rFonts w:ascii="Lato Light" w:hAnsi="Lato Light" w:cs="Arial"/>
        </w:rPr>
        <w:br/>
      </w:r>
    </w:p>
    <w:p w14:paraId="70A4B641" w14:textId="77777777" w:rsidR="00A17470" w:rsidRPr="002A05EF" w:rsidRDefault="00A17470" w:rsidP="000035D3">
      <w:pPr>
        <w:widowControl/>
        <w:suppressAutoHyphens w:val="0"/>
        <w:rPr>
          <w:rFonts w:ascii="Lato Light" w:hAnsi="Lato Light" w:cstheme="minorHAnsi"/>
          <w:i/>
          <w:sz w:val="22"/>
          <w:szCs w:val="22"/>
          <w:lang w:eastAsia="it-IT"/>
        </w:rPr>
      </w:pPr>
    </w:p>
    <w:p w14:paraId="4925B391" w14:textId="4722F2FD" w:rsidR="001526E8" w:rsidRPr="002A05EF" w:rsidRDefault="000816BE" w:rsidP="001526E8">
      <w:pPr>
        <w:pStyle w:val="Titolo2"/>
        <w:jc w:val="both"/>
        <w:rPr>
          <w:sz w:val="28"/>
          <w:szCs w:val="28"/>
          <w:lang w:val="it-IT"/>
        </w:rPr>
      </w:pPr>
      <w:r>
        <w:rPr>
          <w:sz w:val="28"/>
          <w:szCs w:val="28"/>
          <w:lang w:val="it-IT"/>
        </w:rPr>
        <w:t>6</w:t>
      </w:r>
      <w:r w:rsidR="002A05EF" w:rsidRPr="002A05EF">
        <w:rPr>
          <w:sz w:val="28"/>
          <w:szCs w:val="28"/>
          <w:lang w:val="it-IT"/>
        </w:rPr>
        <w:t xml:space="preserve">. </w:t>
      </w:r>
      <w:r w:rsidR="003F1A9B">
        <w:rPr>
          <w:sz w:val="28"/>
          <w:szCs w:val="28"/>
          <w:lang w:val="it-IT"/>
        </w:rPr>
        <w:t>C</w:t>
      </w:r>
      <w:r w:rsidR="003F1A9B" w:rsidRPr="002A05EF">
        <w:rPr>
          <w:sz w:val="28"/>
          <w:szCs w:val="28"/>
          <w:lang w:val="it-IT"/>
        </w:rPr>
        <w:t xml:space="preserve">ome il progetto si allinea ai piani di sviluppo della destinazione previsti dal </w:t>
      </w:r>
      <w:r w:rsidR="003F1A9B">
        <w:rPr>
          <w:sz w:val="28"/>
          <w:szCs w:val="28"/>
          <w:lang w:val="it-IT"/>
        </w:rPr>
        <w:t>GAL BMG</w:t>
      </w:r>
    </w:p>
    <w:tbl>
      <w:tblPr>
        <w:tblStyle w:val="Grigliatabella1"/>
        <w:tblW w:w="0" w:type="auto"/>
        <w:tblLook w:val="04A0" w:firstRow="1" w:lastRow="0" w:firstColumn="1" w:lastColumn="0" w:noHBand="0" w:noVBand="1"/>
      </w:tblPr>
      <w:tblGrid>
        <w:gridCol w:w="9060"/>
      </w:tblGrid>
      <w:tr w:rsidR="001526E8" w:rsidRPr="002A05EF" w14:paraId="7DE1C826" w14:textId="77777777" w:rsidTr="00937BF2">
        <w:tc>
          <w:tcPr>
            <w:tcW w:w="9778" w:type="dxa"/>
          </w:tcPr>
          <w:p w14:paraId="1BDC350E" w14:textId="2CB8C209" w:rsidR="001526E8" w:rsidRPr="002A05EF" w:rsidRDefault="001526E8" w:rsidP="00937BF2">
            <w:pPr>
              <w:widowControl/>
              <w:suppressAutoHyphens w:val="0"/>
              <w:autoSpaceDE w:val="0"/>
              <w:autoSpaceDN w:val="0"/>
              <w:adjustRightInd w:val="0"/>
              <w:jc w:val="both"/>
              <w:rPr>
                <w:rFonts w:ascii="Lato Light" w:hAnsi="Lato Light" w:cstheme="minorHAnsi"/>
                <w:iCs/>
                <w:lang w:eastAsia="en-US"/>
              </w:rPr>
            </w:pPr>
            <w:r w:rsidRPr="002A05EF">
              <w:rPr>
                <w:rFonts w:ascii="Lato Light" w:hAnsi="Lato Light" w:cstheme="minorHAnsi"/>
                <w:iCs/>
                <w:lang w:eastAsia="en-US"/>
              </w:rPr>
              <w:t xml:space="preserve">Max </w:t>
            </w:r>
            <w:r w:rsidRPr="002A05EF">
              <w:rPr>
                <w:rFonts w:ascii="Lato Light" w:hAnsi="Lato Light" w:cstheme="minorHAnsi"/>
                <w:iCs/>
                <w:lang w:eastAsia="en-US"/>
              </w:rPr>
              <w:t>2000</w:t>
            </w:r>
            <w:r w:rsidRPr="002A05EF">
              <w:rPr>
                <w:rFonts w:ascii="Lato Light" w:hAnsi="Lato Light" w:cstheme="minorHAnsi"/>
                <w:iCs/>
                <w:lang w:eastAsia="en-US"/>
              </w:rPr>
              <w:t xml:space="preserve"> Caratteri</w:t>
            </w:r>
          </w:p>
          <w:p w14:paraId="69EC21A4" w14:textId="77777777" w:rsidR="001526E8" w:rsidRPr="002A05EF" w:rsidRDefault="001526E8" w:rsidP="00937BF2">
            <w:pPr>
              <w:widowControl/>
              <w:suppressAutoHyphens w:val="0"/>
              <w:autoSpaceDE w:val="0"/>
              <w:autoSpaceDN w:val="0"/>
              <w:adjustRightInd w:val="0"/>
              <w:jc w:val="both"/>
              <w:rPr>
                <w:rFonts w:ascii="Lato Light" w:hAnsi="Lato Light" w:cstheme="minorHAnsi"/>
                <w:i/>
                <w:lang w:eastAsia="en-US"/>
              </w:rPr>
            </w:pPr>
          </w:p>
          <w:p w14:paraId="22D37C54" w14:textId="77777777" w:rsidR="001526E8" w:rsidRPr="002A05EF" w:rsidRDefault="001526E8" w:rsidP="00937BF2">
            <w:pPr>
              <w:widowControl/>
              <w:suppressAutoHyphens w:val="0"/>
              <w:autoSpaceDE w:val="0"/>
              <w:autoSpaceDN w:val="0"/>
              <w:adjustRightInd w:val="0"/>
              <w:jc w:val="both"/>
              <w:rPr>
                <w:rFonts w:ascii="Lato Light" w:hAnsi="Lato Light" w:cstheme="minorHAnsi"/>
                <w:i/>
                <w:lang w:eastAsia="en-US"/>
              </w:rPr>
            </w:pPr>
          </w:p>
          <w:p w14:paraId="26555DA3" w14:textId="77777777" w:rsidR="001526E8" w:rsidRPr="002A05EF" w:rsidRDefault="001526E8" w:rsidP="00937BF2">
            <w:pPr>
              <w:widowControl/>
              <w:suppressAutoHyphens w:val="0"/>
              <w:autoSpaceDE w:val="0"/>
              <w:autoSpaceDN w:val="0"/>
              <w:adjustRightInd w:val="0"/>
              <w:jc w:val="both"/>
              <w:rPr>
                <w:rFonts w:ascii="Lato Light" w:hAnsi="Lato Light" w:cstheme="minorHAnsi"/>
                <w:i/>
                <w:lang w:eastAsia="en-US"/>
              </w:rPr>
            </w:pPr>
          </w:p>
          <w:p w14:paraId="33F5F5C1" w14:textId="77777777" w:rsidR="001526E8" w:rsidRPr="002A05EF" w:rsidRDefault="001526E8" w:rsidP="00937BF2">
            <w:pPr>
              <w:widowControl/>
              <w:suppressAutoHyphens w:val="0"/>
              <w:autoSpaceDE w:val="0"/>
              <w:autoSpaceDN w:val="0"/>
              <w:adjustRightInd w:val="0"/>
              <w:jc w:val="both"/>
              <w:rPr>
                <w:rFonts w:ascii="Lato Light" w:hAnsi="Lato Light" w:cstheme="minorHAnsi"/>
                <w:i/>
                <w:lang w:eastAsia="en-US"/>
              </w:rPr>
            </w:pPr>
          </w:p>
        </w:tc>
      </w:tr>
    </w:tbl>
    <w:p w14:paraId="02646766" w14:textId="59C84E3E" w:rsidR="001526E8" w:rsidRPr="002A05EF" w:rsidRDefault="001526E8" w:rsidP="001526E8">
      <w:pPr>
        <w:rPr>
          <w:rFonts w:ascii="Lato Light" w:hAnsi="Lato Light"/>
          <w:lang w:eastAsia="en-US"/>
        </w:rPr>
      </w:pPr>
    </w:p>
    <w:p w14:paraId="3123690B" w14:textId="3A8F7175" w:rsidR="001526E8" w:rsidRPr="002A05EF" w:rsidRDefault="000816BE" w:rsidP="001526E8">
      <w:pPr>
        <w:pStyle w:val="Titolo2"/>
        <w:jc w:val="both"/>
        <w:rPr>
          <w:sz w:val="28"/>
          <w:szCs w:val="28"/>
          <w:lang w:val="it-IT"/>
        </w:rPr>
      </w:pPr>
      <w:r>
        <w:rPr>
          <w:sz w:val="28"/>
          <w:szCs w:val="28"/>
          <w:lang w:val="it-IT"/>
        </w:rPr>
        <w:t>7</w:t>
      </w:r>
      <w:r w:rsidR="002A05EF" w:rsidRPr="002A05EF">
        <w:rPr>
          <w:sz w:val="28"/>
          <w:szCs w:val="28"/>
          <w:lang w:val="it-IT"/>
        </w:rPr>
        <w:t xml:space="preserve">. </w:t>
      </w:r>
      <w:r w:rsidR="003F1A9B">
        <w:rPr>
          <w:sz w:val="28"/>
          <w:szCs w:val="28"/>
          <w:lang w:val="it-IT"/>
        </w:rPr>
        <w:t>C</w:t>
      </w:r>
      <w:r w:rsidR="003F1A9B" w:rsidRPr="002A05EF">
        <w:rPr>
          <w:sz w:val="28"/>
          <w:szCs w:val="28"/>
          <w:lang w:val="it-IT"/>
        </w:rPr>
        <w:t xml:space="preserve">ome il progetto si allinea alle norme previste nel disciplinare minimo del </w:t>
      </w:r>
      <w:r w:rsidR="003F1A9B">
        <w:rPr>
          <w:sz w:val="28"/>
          <w:szCs w:val="28"/>
          <w:lang w:val="it-IT"/>
        </w:rPr>
        <w:t>GAL</w:t>
      </w:r>
      <w:r w:rsidR="003F1A9B" w:rsidRPr="002A05EF">
        <w:rPr>
          <w:sz w:val="28"/>
          <w:szCs w:val="28"/>
          <w:lang w:val="it-IT"/>
        </w:rPr>
        <w:t xml:space="preserve"> </w:t>
      </w:r>
      <w:r w:rsidR="003F1A9B">
        <w:rPr>
          <w:sz w:val="28"/>
          <w:szCs w:val="28"/>
          <w:lang w:val="it-IT"/>
        </w:rPr>
        <w:t>BMG</w:t>
      </w:r>
    </w:p>
    <w:tbl>
      <w:tblPr>
        <w:tblStyle w:val="Grigliatabella1"/>
        <w:tblW w:w="0" w:type="auto"/>
        <w:tblLook w:val="04A0" w:firstRow="1" w:lastRow="0" w:firstColumn="1" w:lastColumn="0" w:noHBand="0" w:noVBand="1"/>
      </w:tblPr>
      <w:tblGrid>
        <w:gridCol w:w="9060"/>
      </w:tblGrid>
      <w:tr w:rsidR="001526E8" w:rsidRPr="002A05EF" w14:paraId="38CB2BA5" w14:textId="77777777" w:rsidTr="00937BF2">
        <w:tc>
          <w:tcPr>
            <w:tcW w:w="9778" w:type="dxa"/>
          </w:tcPr>
          <w:p w14:paraId="368198FF" w14:textId="07301271" w:rsidR="001526E8" w:rsidRPr="002A05EF" w:rsidRDefault="001526E8" w:rsidP="00937BF2">
            <w:pPr>
              <w:widowControl/>
              <w:suppressAutoHyphens w:val="0"/>
              <w:autoSpaceDE w:val="0"/>
              <w:autoSpaceDN w:val="0"/>
              <w:adjustRightInd w:val="0"/>
              <w:jc w:val="both"/>
              <w:rPr>
                <w:rFonts w:ascii="Lato Light" w:hAnsi="Lato Light" w:cstheme="minorHAnsi"/>
                <w:iCs/>
                <w:lang w:eastAsia="en-US"/>
              </w:rPr>
            </w:pPr>
            <w:r w:rsidRPr="002A05EF">
              <w:rPr>
                <w:rFonts w:ascii="Lato Light" w:hAnsi="Lato Light" w:cstheme="minorHAnsi"/>
                <w:iCs/>
                <w:lang w:eastAsia="en-US"/>
              </w:rPr>
              <w:t xml:space="preserve">Max </w:t>
            </w:r>
            <w:r w:rsidRPr="002A05EF">
              <w:rPr>
                <w:rFonts w:ascii="Lato Light" w:hAnsi="Lato Light" w:cstheme="minorHAnsi"/>
                <w:iCs/>
                <w:lang w:eastAsia="en-US"/>
              </w:rPr>
              <w:t>2000</w:t>
            </w:r>
            <w:r w:rsidRPr="002A05EF">
              <w:rPr>
                <w:rFonts w:ascii="Lato Light" w:hAnsi="Lato Light" w:cstheme="minorHAnsi"/>
                <w:iCs/>
                <w:lang w:eastAsia="en-US"/>
              </w:rPr>
              <w:t xml:space="preserve"> Caratteri</w:t>
            </w:r>
          </w:p>
          <w:p w14:paraId="24D74BD9" w14:textId="77777777" w:rsidR="001526E8" w:rsidRPr="002A05EF" w:rsidRDefault="001526E8" w:rsidP="00937BF2">
            <w:pPr>
              <w:widowControl/>
              <w:suppressAutoHyphens w:val="0"/>
              <w:autoSpaceDE w:val="0"/>
              <w:autoSpaceDN w:val="0"/>
              <w:adjustRightInd w:val="0"/>
              <w:jc w:val="both"/>
              <w:rPr>
                <w:rFonts w:ascii="Lato Light" w:hAnsi="Lato Light" w:cstheme="minorHAnsi"/>
                <w:i/>
                <w:lang w:eastAsia="en-US"/>
              </w:rPr>
            </w:pPr>
          </w:p>
          <w:p w14:paraId="72859C2B" w14:textId="77777777" w:rsidR="001526E8" w:rsidRPr="002A05EF" w:rsidRDefault="001526E8" w:rsidP="00937BF2">
            <w:pPr>
              <w:widowControl/>
              <w:suppressAutoHyphens w:val="0"/>
              <w:autoSpaceDE w:val="0"/>
              <w:autoSpaceDN w:val="0"/>
              <w:adjustRightInd w:val="0"/>
              <w:jc w:val="both"/>
              <w:rPr>
                <w:rFonts w:ascii="Lato Light" w:hAnsi="Lato Light" w:cstheme="minorHAnsi"/>
                <w:i/>
                <w:lang w:eastAsia="en-US"/>
              </w:rPr>
            </w:pPr>
          </w:p>
          <w:p w14:paraId="0AC523BF" w14:textId="77777777" w:rsidR="001526E8" w:rsidRPr="002A05EF" w:rsidRDefault="001526E8" w:rsidP="00937BF2">
            <w:pPr>
              <w:widowControl/>
              <w:suppressAutoHyphens w:val="0"/>
              <w:autoSpaceDE w:val="0"/>
              <w:autoSpaceDN w:val="0"/>
              <w:adjustRightInd w:val="0"/>
              <w:jc w:val="both"/>
              <w:rPr>
                <w:rFonts w:ascii="Lato Light" w:hAnsi="Lato Light" w:cstheme="minorHAnsi"/>
                <w:i/>
                <w:lang w:eastAsia="en-US"/>
              </w:rPr>
            </w:pPr>
          </w:p>
          <w:p w14:paraId="47F90F42" w14:textId="77777777" w:rsidR="001526E8" w:rsidRPr="002A05EF" w:rsidRDefault="001526E8" w:rsidP="00937BF2">
            <w:pPr>
              <w:widowControl/>
              <w:suppressAutoHyphens w:val="0"/>
              <w:autoSpaceDE w:val="0"/>
              <w:autoSpaceDN w:val="0"/>
              <w:adjustRightInd w:val="0"/>
              <w:jc w:val="both"/>
              <w:rPr>
                <w:rFonts w:ascii="Lato Light" w:hAnsi="Lato Light" w:cstheme="minorHAnsi"/>
                <w:i/>
                <w:lang w:eastAsia="en-US"/>
              </w:rPr>
            </w:pPr>
          </w:p>
        </w:tc>
      </w:tr>
    </w:tbl>
    <w:p w14:paraId="65563C85" w14:textId="77777777" w:rsidR="001526E8" w:rsidRPr="002A05EF" w:rsidRDefault="001526E8" w:rsidP="001526E8">
      <w:pPr>
        <w:rPr>
          <w:rFonts w:ascii="Lato Light" w:hAnsi="Lato Light"/>
          <w:lang w:eastAsia="en-US"/>
        </w:rPr>
      </w:pPr>
    </w:p>
    <w:p w14:paraId="746E84D9" w14:textId="77777777" w:rsidR="001526E8" w:rsidRPr="002A05EF" w:rsidRDefault="001526E8" w:rsidP="001526E8">
      <w:pPr>
        <w:rPr>
          <w:rFonts w:ascii="Lato Light" w:hAnsi="Lato Light"/>
          <w:lang w:eastAsia="en-US"/>
        </w:rPr>
      </w:pPr>
    </w:p>
    <w:p w14:paraId="44AA1BB3" w14:textId="669B3DEB" w:rsidR="000035D3" w:rsidRPr="002A05EF" w:rsidRDefault="000816BE" w:rsidP="00526AE3">
      <w:pPr>
        <w:pStyle w:val="Titolo2"/>
        <w:jc w:val="both"/>
        <w:rPr>
          <w:sz w:val="28"/>
          <w:szCs w:val="28"/>
          <w:lang w:val="it-IT"/>
        </w:rPr>
      </w:pPr>
      <w:bookmarkStart w:id="3" w:name="_Toc468200224"/>
      <w:r>
        <w:rPr>
          <w:sz w:val="28"/>
          <w:szCs w:val="28"/>
          <w:lang w:val="it-IT"/>
        </w:rPr>
        <w:t>8</w:t>
      </w:r>
      <w:r w:rsidR="002A05EF" w:rsidRPr="002A05EF">
        <w:rPr>
          <w:sz w:val="28"/>
          <w:szCs w:val="28"/>
          <w:lang w:val="it-IT"/>
        </w:rPr>
        <w:t xml:space="preserve">. </w:t>
      </w:r>
      <w:r w:rsidR="000035D3" w:rsidRPr="002A05EF">
        <w:rPr>
          <w:sz w:val="28"/>
          <w:szCs w:val="28"/>
          <w:lang w:val="it-IT"/>
        </w:rPr>
        <w:t xml:space="preserve">Valore aggiunto </w:t>
      </w:r>
      <w:bookmarkEnd w:id="3"/>
      <w:r w:rsidR="00B110E3">
        <w:rPr>
          <w:sz w:val="28"/>
          <w:szCs w:val="28"/>
          <w:lang w:val="it-IT"/>
        </w:rPr>
        <w:t xml:space="preserve">di </w:t>
      </w:r>
      <w:r w:rsidR="00B110E3" w:rsidRPr="00B110E3">
        <w:rPr>
          <w:sz w:val="28"/>
          <w:szCs w:val="28"/>
          <w:lang w:val="it-IT"/>
        </w:rPr>
        <w:t>associazioni per la promozioni e valorizzazione dei prodotti turistici del territorio del GAL BMG</w:t>
      </w:r>
    </w:p>
    <w:p w14:paraId="4CF583BC" w14:textId="649AB27B" w:rsidR="000035D3" w:rsidRPr="002A05EF" w:rsidRDefault="000035D3" w:rsidP="002A05EF">
      <w:pPr>
        <w:widowControl/>
        <w:suppressAutoHyphens w:val="0"/>
        <w:spacing w:line="280" w:lineRule="exact"/>
        <w:jc w:val="both"/>
        <w:rPr>
          <w:rFonts w:ascii="Lato Light" w:eastAsiaTheme="minorHAnsi" w:hAnsi="Lato Light" w:cstheme="minorHAnsi"/>
          <w:i/>
          <w:sz w:val="22"/>
          <w:szCs w:val="22"/>
          <w:lang w:eastAsia="en-US"/>
        </w:rPr>
      </w:pPr>
      <w:r w:rsidRPr="002A05EF">
        <w:rPr>
          <w:rFonts w:ascii="Lato Light" w:eastAsiaTheme="minorHAnsi" w:hAnsi="Lato Light" w:cstheme="minorHAnsi"/>
          <w:i/>
          <w:sz w:val="22"/>
          <w:szCs w:val="22"/>
          <w:lang w:eastAsia="en-US"/>
        </w:rPr>
        <w:t xml:space="preserve">(Per i partner </w:t>
      </w:r>
      <w:r w:rsidR="00B110E3">
        <w:rPr>
          <w:rFonts w:ascii="Lato Light" w:eastAsiaTheme="minorHAnsi" w:hAnsi="Lato Light" w:cstheme="minorHAnsi"/>
          <w:i/>
          <w:sz w:val="22"/>
          <w:szCs w:val="22"/>
          <w:lang w:eastAsia="en-US"/>
        </w:rPr>
        <w:t>Associazioni per la promozione e valorizzazione dei prodotti turistici dell</w:t>
      </w:r>
      <w:r w:rsidRPr="002A05EF">
        <w:rPr>
          <w:rFonts w:ascii="Lato Light" w:eastAsiaTheme="minorHAnsi" w:hAnsi="Lato Light" w:cstheme="minorHAnsi"/>
          <w:i/>
          <w:sz w:val="22"/>
          <w:szCs w:val="22"/>
          <w:lang w:eastAsia="en-US"/>
        </w:rPr>
        <w:t>’area GAL BMG, descrivere il valore aggiunto che apportano alla realizzazione</w:t>
      </w:r>
      <w:r w:rsidR="00B110E3">
        <w:rPr>
          <w:rFonts w:ascii="Lato Light" w:eastAsiaTheme="minorHAnsi" w:hAnsi="Lato Light" w:cstheme="minorHAnsi"/>
          <w:i/>
          <w:sz w:val="22"/>
          <w:szCs w:val="22"/>
          <w:lang w:eastAsia="en-US"/>
        </w:rPr>
        <w:t xml:space="preserve"> del progetto</w:t>
      </w:r>
      <w:r w:rsidRPr="002A05EF">
        <w:rPr>
          <w:rFonts w:ascii="Lato Light" w:eastAsiaTheme="minorHAnsi" w:hAnsi="Lato Light" w:cstheme="minorHAnsi"/>
          <w:i/>
          <w:sz w:val="22"/>
          <w:szCs w:val="22"/>
          <w:lang w:eastAsia="en-US"/>
        </w:rPr>
        <w:t>)</w:t>
      </w:r>
    </w:p>
    <w:p w14:paraId="01CB97BF" w14:textId="77777777" w:rsidR="000035D3" w:rsidRPr="002A05EF" w:rsidRDefault="000035D3" w:rsidP="000035D3">
      <w:pPr>
        <w:widowControl/>
        <w:suppressAutoHyphens w:val="0"/>
        <w:spacing w:line="280" w:lineRule="exact"/>
        <w:rPr>
          <w:rFonts w:ascii="Lato Light" w:eastAsiaTheme="minorHAnsi" w:hAnsi="Lato Light" w:cstheme="minorHAnsi"/>
          <w:i/>
          <w:sz w:val="22"/>
          <w:szCs w:val="22"/>
          <w:lang w:eastAsia="en-US"/>
        </w:rPr>
      </w:pPr>
    </w:p>
    <w:tbl>
      <w:tblPr>
        <w:tblStyle w:val="Grigliatabella1"/>
        <w:tblW w:w="0" w:type="auto"/>
        <w:tblLook w:val="04A0" w:firstRow="1" w:lastRow="0" w:firstColumn="1" w:lastColumn="0" w:noHBand="0" w:noVBand="1"/>
      </w:tblPr>
      <w:tblGrid>
        <w:gridCol w:w="9060"/>
      </w:tblGrid>
      <w:tr w:rsidR="000035D3" w:rsidRPr="002A05EF" w14:paraId="7A04FC3A" w14:textId="77777777" w:rsidTr="000035D3">
        <w:tc>
          <w:tcPr>
            <w:tcW w:w="9778" w:type="dxa"/>
          </w:tcPr>
          <w:p w14:paraId="1F6A079A" w14:textId="1DBE119F" w:rsidR="000035D3" w:rsidRPr="002A05EF" w:rsidRDefault="00526AE3" w:rsidP="000035D3">
            <w:pPr>
              <w:widowControl/>
              <w:suppressAutoHyphens w:val="0"/>
              <w:jc w:val="both"/>
              <w:rPr>
                <w:rFonts w:ascii="Lato Light" w:hAnsi="Lato Light" w:cstheme="minorHAnsi"/>
                <w:lang w:eastAsia="en-US"/>
              </w:rPr>
            </w:pPr>
            <w:r w:rsidRPr="002A05EF">
              <w:rPr>
                <w:rFonts w:ascii="Lato Light" w:hAnsi="Lato Light" w:cstheme="minorHAnsi"/>
                <w:lang w:eastAsia="en-US"/>
              </w:rPr>
              <w:t>Partner 1</w:t>
            </w:r>
          </w:p>
          <w:p w14:paraId="75101CDD" w14:textId="77777777" w:rsidR="00526AE3" w:rsidRPr="002A05EF" w:rsidRDefault="00526AE3" w:rsidP="000035D3">
            <w:pPr>
              <w:widowControl/>
              <w:suppressAutoHyphens w:val="0"/>
              <w:jc w:val="both"/>
              <w:rPr>
                <w:rFonts w:ascii="Lato Light" w:hAnsi="Lato Light" w:cstheme="minorHAnsi"/>
                <w:lang w:eastAsia="en-US"/>
              </w:rPr>
            </w:pPr>
          </w:p>
          <w:p w14:paraId="7A8922B2" w14:textId="1FB6BAAF" w:rsidR="00526AE3" w:rsidRPr="002A05EF" w:rsidRDefault="00526AE3" w:rsidP="000035D3">
            <w:pPr>
              <w:widowControl/>
              <w:suppressAutoHyphens w:val="0"/>
              <w:jc w:val="both"/>
              <w:rPr>
                <w:rFonts w:ascii="Lato Light" w:hAnsi="Lato Light" w:cstheme="minorHAnsi"/>
                <w:lang w:eastAsia="en-US"/>
              </w:rPr>
            </w:pPr>
            <w:r w:rsidRPr="002A05EF">
              <w:rPr>
                <w:rFonts w:ascii="Lato Light" w:hAnsi="Lato Light" w:cstheme="minorHAnsi"/>
                <w:lang w:eastAsia="en-US"/>
              </w:rPr>
              <w:t>Partner 2</w:t>
            </w:r>
          </w:p>
        </w:tc>
      </w:tr>
    </w:tbl>
    <w:p w14:paraId="7FA865C1" w14:textId="0E24B1D1" w:rsidR="000035D3" w:rsidRPr="002A05EF" w:rsidRDefault="000035D3" w:rsidP="000035D3">
      <w:pPr>
        <w:widowControl/>
        <w:suppressAutoHyphens w:val="0"/>
        <w:spacing w:line="280" w:lineRule="exact"/>
        <w:rPr>
          <w:rFonts w:ascii="Lato Light" w:eastAsiaTheme="minorHAnsi" w:hAnsi="Lato Light" w:cstheme="minorHAnsi"/>
          <w:sz w:val="22"/>
          <w:szCs w:val="22"/>
          <w:lang w:eastAsia="en-US"/>
        </w:rPr>
      </w:pPr>
    </w:p>
    <w:p w14:paraId="30C65B52" w14:textId="77777777" w:rsidR="000035D3" w:rsidRPr="002A05EF" w:rsidRDefault="000035D3" w:rsidP="000035D3">
      <w:pPr>
        <w:widowControl/>
        <w:suppressAutoHyphens w:val="0"/>
        <w:spacing w:line="280" w:lineRule="exact"/>
        <w:rPr>
          <w:rFonts w:ascii="Lato Light" w:eastAsiaTheme="minorHAnsi" w:hAnsi="Lato Light" w:cstheme="minorHAnsi"/>
          <w:sz w:val="22"/>
          <w:szCs w:val="22"/>
          <w:lang w:eastAsia="en-US"/>
        </w:rPr>
      </w:pPr>
    </w:p>
    <w:p w14:paraId="7A549AB1" w14:textId="3C20214C" w:rsidR="000035D3" w:rsidRPr="002A05EF" w:rsidRDefault="000816BE" w:rsidP="005B6D22">
      <w:pPr>
        <w:pStyle w:val="Titolo2"/>
        <w:jc w:val="both"/>
        <w:rPr>
          <w:sz w:val="28"/>
          <w:szCs w:val="28"/>
          <w:lang w:val="it-IT"/>
        </w:rPr>
      </w:pPr>
      <w:bookmarkStart w:id="4" w:name="_Toc468200233"/>
      <w:r>
        <w:rPr>
          <w:sz w:val="28"/>
          <w:szCs w:val="28"/>
          <w:lang w:val="it-IT"/>
        </w:rPr>
        <w:t>9</w:t>
      </w:r>
      <w:r w:rsidR="002A05EF" w:rsidRPr="002A05EF">
        <w:rPr>
          <w:sz w:val="28"/>
          <w:szCs w:val="28"/>
          <w:lang w:val="it-IT"/>
        </w:rPr>
        <w:t xml:space="preserve">. </w:t>
      </w:r>
      <w:r w:rsidR="003B33EB">
        <w:rPr>
          <w:sz w:val="28"/>
          <w:szCs w:val="28"/>
          <w:lang w:val="it-IT"/>
        </w:rPr>
        <w:t>A</w:t>
      </w:r>
      <w:r w:rsidR="003B33EB" w:rsidRPr="002A05EF">
        <w:rPr>
          <w:sz w:val="28"/>
          <w:szCs w:val="28"/>
          <w:lang w:val="it-IT"/>
        </w:rPr>
        <w:t>ttività previste</w:t>
      </w:r>
      <w:bookmarkEnd w:id="4"/>
    </w:p>
    <w:p w14:paraId="7B9D4CCD" w14:textId="6FFF9745" w:rsidR="000035D3" w:rsidRPr="002A05EF" w:rsidRDefault="000035D3" w:rsidP="000035D3">
      <w:pPr>
        <w:widowControl/>
        <w:suppressAutoHyphens w:val="0"/>
        <w:autoSpaceDE w:val="0"/>
        <w:autoSpaceDN w:val="0"/>
        <w:adjustRightInd w:val="0"/>
        <w:rPr>
          <w:rFonts w:ascii="Lato Light" w:hAnsi="Lato Light" w:cstheme="minorHAnsi"/>
          <w:b/>
          <w:color w:val="C00000"/>
          <w:kern w:val="32"/>
          <w:sz w:val="28"/>
          <w:szCs w:val="22"/>
          <w:lang w:eastAsia="en-US"/>
        </w:rPr>
      </w:pPr>
      <w:r w:rsidRPr="002A05EF">
        <w:rPr>
          <w:rFonts w:ascii="Lato Light" w:eastAsiaTheme="minorHAnsi" w:hAnsi="Lato Light" w:cs="Calibri,Italic"/>
          <w:i/>
          <w:iCs/>
          <w:sz w:val="22"/>
          <w:szCs w:val="22"/>
          <w:lang w:eastAsia="en-US"/>
        </w:rPr>
        <w:t xml:space="preserve">(Vanno sinteticamente descritte le </w:t>
      </w:r>
      <w:r w:rsidRPr="002A05EF">
        <w:rPr>
          <w:rFonts w:ascii="Lato Light" w:eastAsiaTheme="minorHAnsi" w:hAnsi="Lato Light" w:cs="Calibri,BoldItalic"/>
          <w:b/>
          <w:bCs/>
          <w:i/>
          <w:iCs/>
          <w:sz w:val="22"/>
          <w:szCs w:val="22"/>
          <w:lang w:eastAsia="en-US"/>
        </w:rPr>
        <w:t xml:space="preserve">attività </w:t>
      </w:r>
      <w:r w:rsidRPr="002A05EF">
        <w:rPr>
          <w:rFonts w:ascii="Lato Light" w:eastAsiaTheme="minorHAnsi" w:hAnsi="Lato Light" w:cs="Calibri,Italic"/>
          <w:i/>
          <w:iCs/>
          <w:sz w:val="22"/>
          <w:szCs w:val="22"/>
          <w:lang w:eastAsia="en-US"/>
        </w:rPr>
        <w:t xml:space="preserve">previste per ogni singola categoria di spesa da finanziare con il Bando, indicando </w:t>
      </w:r>
      <w:r w:rsidRPr="002A05EF">
        <w:rPr>
          <w:rFonts w:ascii="Lato Light" w:eastAsiaTheme="minorHAnsi" w:hAnsi="Lato Light" w:cs="Calibri,BoldItalic"/>
          <w:b/>
          <w:bCs/>
          <w:i/>
          <w:iCs/>
          <w:sz w:val="22"/>
          <w:szCs w:val="22"/>
          <w:lang w:eastAsia="en-US"/>
        </w:rPr>
        <w:t>beneficiari e target</w:t>
      </w:r>
      <w:r w:rsidRPr="002A05EF">
        <w:rPr>
          <w:rFonts w:ascii="Lato Light" w:eastAsiaTheme="minorHAnsi" w:hAnsi="Lato Light" w:cs="Calibri,Italic"/>
          <w:i/>
          <w:iCs/>
          <w:sz w:val="22"/>
          <w:szCs w:val="22"/>
          <w:lang w:eastAsia="en-US"/>
        </w:rPr>
        <w:t>)</w:t>
      </w:r>
    </w:p>
    <w:tbl>
      <w:tblPr>
        <w:tblStyle w:val="Grigliatabella1"/>
        <w:tblW w:w="5000" w:type="pct"/>
        <w:tblLook w:val="04A0" w:firstRow="1" w:lastRow="0" w:firstColumn="1" w:lastColumn="0" w:noHBand="0" w:noVBand="1"/>
      </w:tblPr>
      <w:tblGrid>
        <w:gridCol w:w="9060"/>
      </w:tblGrid>
      <w:tr w:rsidR="000035D3" w:rsidRPr="002A05EF" w14:paraId="3641A1B7" w14:textId="77777777" w:rsidTr="000035D3">
        <w:tc>
          <w:tcPr>
            <w:tcW w:w="5000" w:type="pct"/>
          </w:tcPr>
          <w:p w14:paraId="5C983F78" w14:textId="74A51E54" w:rsidR="000035D3" w:rsidRPr="002A05EF" w:rsidRDefault="000035D3" w:rsidP="000035D3">
            <w:pPr>
              <w:widowControl/>
              <w:suppressAutoHyphens w:val="0"/>
              <w:autoSpaceDE w:val="0"/>
              <w:autoSpaceDN w:val="0"/>
              <w:adjustRightInd w:val="0"/>
              <w:jc w:val="both"/>
              <w:rPr>
                <w:rFonts w:ascii="Lato Light" w:hAnsi="Lato Light" w:cs="Calibri,Bold"/>
                <w:b/>
                <w:bCs/>
                <w:lang w:eastAsia="en-US"/>
              </w:rPr>
            </w:pPr>
            <w:r w:rsidRPr="002A05EF">
              <w:rPr>
                <w:rFonts w:ascii="Lato Light" w:hAnsi="Lato Light" w:cs="Calibri,Bold"/>
                <w:b/>
                <w:bCs/>
                <w:lang w:eastAsia="en-US"/>
              </w:rPr>
              <w:t>A) Attività.</w:t>
            </w:r>
          </w:p>
          <w:p w14:paraId="57C7C71E" w14:textId="77777777" w:rsidR="000035D3" w:rsidRPr="002A05EF" w:rsidRDefault="000035D3" w:rsidP="000035D3">
            <w:pPr>
              <w:widowControl/>
              <w:suppressAutoHyphens w:val="0"/>
              <w:autoSpaceDE w:val="0"/>
              <w:autoSpaceDN w:val="0"/>
              <w:adjustRightInd w:val="0"/>
              <w:jc w:val="both"/>
              <w:rPr>
                <w:rFonts w:ascii="Lato Light" w:hAnsi="Lato Light" w:cs="Calibri,Bold"/>
                <w:b/>
                <w:bCs/>
                <w:lang w:eastAsia="en-US"/>
              </w:rPr>
            </w:pPr>
          </w:p>
          <w:p w14:paraId="262EB2A6" w14:textId="764F7029" w:rsidR="000035D3" w:rsidRPr="002A05EF" w:rsidRDefault="000035D3" w:rsidP="000035D3">
            <w:pPr>
              <w:widowControl/>
              <w:suppressAutoHyphens w:val="0"/>
              <w:autoSpaceDE w:val="0"/>
              <w:autoSpaceDN w:val="0"/>
              <w:adjustRightInd w:val="0"/>
              <w:ind w:left="284"/>
              <w:jc w:val="both"/>
              <w:rPr>
                <w:rFonts w:ascii="Lato Light" w:hAnsi="Lato Light" w:cs="Calibri"/>
                <w:i/>
                <w:iCs/>
                <w:lang w:eastAsia="en-US"/>
              </w:rPr>
            </w:pPr>
            <w:r w:rsidRPr="002A05EF">
              <w:rPr>
                <w:rFonts w:ascii="Lato Light" w:hAnsi="Lato Light" w:cs="Calibri,Bold"/>
                <w:b/>
                <w:bCs/>
                <w:lang w:eastAsia="en-US"/>
              </w:rPr>
              <w:t>a1</w:t>
            </w:r>
            <w:r w:rsidRPr="002A05EF">
              <w:rPr>
                <w:rFonts w:ascii="Lato Light" w:hAnsi="Lato Light" w:cs="Calibri"/>
                <w:lang w:eastAsia="en-US"/>
              </w:rPr>
              <w:t xml:space="preserve">) </w:t>
            </w:r>
            <w:r w:rsidR="00526AE3" w:rsidRPr="002A05EF">
              <w:rPr>
                <w:rFonts w:ascii="Lato Light" w:hAnsi="Lato Light" w:cs="Calibri"/>
                <w:i/>
                <w:iCs/>
                <w:lang w:eastAsia="en-US"/>
              </w:rPr>
              <w:t>Intervento</w:t>
            </w:r>
          </w:p>
          <w:p w14:paraId="68886198" w14:textId="77777777" w:rsidR="000035D3" w:rsidRPr="002A05EF" w:rsidRDefault="000035D3" w:rsidP="000035D3">
            <w:pPr>
              <w:widowControl/>
              <w:suppressAutoHyphens w:val="0"/>
              <w:autoSpaceDE w:val="0"/>
              <w:autoSpaceDN w:val="0"/>
              <w:adjustRightInd w:val="0"/>
              <w:ind w:left="284"/>
              <w:jc w:val="both"/>
              <w:rPr>
                <w:rFonts w:ascii="Lato Light" w:hAnsi="Lato Light" w:cs="Calibri"/>
                <w:lang w:eastAsia="en-US"/>
              </w:rPr>
            </w:pPr>
          </w:p>
          <w:p w14:paraId="5314F582" w14:textId="1C0FCCC9" w:rsidR="000035D3" w:rsidRPr="002A05EF" w:rsidRDefault="000035D3" w:rsidP="000035D3">
            <w:pPr>
              <w:widowControl/>
              <w:suppressAutoHyphens w:val="0"/>
              <w:autoSpaceDE w:val="0"/>
              <w:autoSpaceDN w:val="0"/>
              <w:adjustRightInd w:val="0"/>
              <w:ind w:left="284"/>
              <w:jc w:val="both"/>
              <w:rPr>
                <w:rFonts w:ascii="Lato Light" w:hAnsi="Lato Light" w:cs="Calibri"/>
                <w:lang w:eastAsia="en-US"/>
              </w:rPr>
            </w:pPr>
            <w:r w:rsidRPr="002A05EF">
              <w:rPr>
                <w:rFonts w:ascii="Lato Light" w:hAnsi="Lato Light" w:cs="Calibri,Bold"/>
                <w:b/>
                <w:bCs/>
                <w:lang w:eastAsia="en-US"/>
              </w:rPr>
              <w:t xml:space="preserve">Destinatari: </w:t>
            </w:r>
          </w:p>
          <w:p w14:paraId="661B6EA4" w14:textId="77777777" w:rsidR="000035D3" w:rsidRPr="002A05EF" w:rsidRDefault="000035D3" w:rsidP="000035D3">
            <w:pPr>
              <w:widowControl/>
              <w:suppressAutoHyphens w:val="0"/>
              <w:autoSpaceDE w:val="0"/>
              <w:autoSpaceDN w:val="0"/>
              <w:adjustRightInd w:val="0"/>
              <w:ind w:left="284"/>
              <w:jc w:val="both"/>
              <w:rPr>
                <w:rFonts w:ascii="Lato Light" w:hAnsi="Lato Light" w:cs="Calibri"/>
                <w:lang w:eastAsia="en-US"/>
              </w:rPr>
            </w:pPr>
          </w:p>
          <w:p w14:paraId="4570716E" w14:textId="4310949B" w:rsidR="000035D3" w:rsidRPr="002A05EF" w:rsidRDefault="000035D3" w:rsidP="000035D3">
            <w:pPr>
              <w:widowControl/>
              <w:suppressAutoHyphens w:val="0"/>
              <w:autoSpaceDE w:val="0"/>
              <w:autoSpaceDN w:val="0"/>
              <w:adjustRightInd w:val="0"/>
              <w:ind w:left="284"/>
              <w:jc w:val="both"/>
              <w:rPr>
                <w:rFonts w:ascii="Lato Light" w:hAnsi="Lato Light" w:cs="Calibri"/>
                <w:i/>
                <w:iCs/>
                <w:lang w:eastAsia="en-US"/>
              </w:rPr>
            </w:pPr>
            <w:r w:rsidRPr="002A05EF">
              <w:rPr>
                <w:rFonts w:ascii="Lato Light" w:hAnsi="Lato Light" w:cs="Calibri,Bold"/>
                <w:b/>
                <w:bCs/>
                <w:lang w:eastAsia="en-US"/>
              </w:rPr>
              <w:t>a2</w:t>
            </w:r>
            <w:r w:rsidRPr="002A05EF">
              <w:rPr>
                <w:rFonts w:ascii="Lato Light" w:hAnsi="Lato Light" w:cs="Calibri"/>
                <w:lang w:eastAsia="en-US"/>
              </w:rPr>
              <w:t>)</w:t>
            </w:r>
            <w:r w:rsidR="00526AE3" w:rsidRPr="002A05EF">
              <w:rPr>
                <w:rFonts w:ascii="Lato Light" w:hAnsi="Lato Light" w:cs="Calibri"/>
                <w:i/>
                <w:iCs/>
                <w:lang w:eastAsia="en-US"/>
              </w:rPr>
              <w:t xml:space="preserve"> Intervento </w:t>
            </w:r>
          </w:p>
          <w:p w14:paraId="05BC595D" w14:textId="77777777" w:rsidR="000035D3" w:rsidRPr="002A05EF" w:rsidRDefault="000035D3" w:rsidP="000035D3">
            <w:pPr>
              <w:widowControl/>
              <w:suppressAutoHyphens w:val="0"/>
              <w:autoSpaceDE w:val="0"/>
              <w:autoSpaceDN w:val="0"/>
              <w:adjustRightInd w:val="0"/>
              <w:ind w:left="284"/>
              <w:jc w:val="both"/>
              <w:rPr>
                <w:rFonts w:ascii="Lato Light" w:hAnsi="Lato Light" w:cs="Calibri"/>
                <w:lang w:eastAsia="en-US"/>
              </w:rPr>
            </w:pPr>
          </w:p>
          <w:p w14:paraId="25BCF471" w14:textId="3C1BDB21" w:rsidR="000035D3" w:rsidRPr="002A05EF" w:rsidRDefault="000035D3" w:rsidP="000035D3">
            <w:pPr>
              <w:widowControl/>
              <w:suppressAutoHyphens w:val="0"/>
              <w:autoSpaceDE w:val="0"/>
              <w:autoSpaceDN w:val="0"/>
              <w:adjustRightInd w:val="0"/>
              <w:ind w:left="284"/>
              <w:jc w:val="both"/>
              <w:rPr>
                <w:rFonts w:ascii="Lato Light" w:hAnsi="Lato Light" w:cs="Calibri"/>
                <w:lang w:eastAsia="en-US"/>
              </w:rPr>
            </w:pPr>
            <w:r w:rsidRPr="002A05EF">
              <w:rPr>
                <w:rFonts w:ascii="Lato Light" w:hAnsi="Lato Light" w:cs="Calibri,Bold"/>
                <w:b/>
                <w:bCs/>
                <w:lang w:eastAsia="en-US"/>
              </w:rPr>
              <w:t xml:space="preserve">Destinatari. </w:t>
            </w:r>
          </w:p>
          <w:p w14:paraId="5CFA5A9B" w14:textId="3FDBB224" w:rsidR="000035D3" w:rsidRPr="002A05EF" w:rsidRDefault="000035D3" w:rsidP="005B6D22">
            <w:pPr>
              <w:widowControl/>
              <w:suppressAutoHyphens w:val="0"/>
              <w:autoSpaceDE w:val="0"/>
              <w:autoSpaceDN w:val="0"/>
              <w:adjustRightInd w:val="0"/>
              <w:jc w:val="both"/>
              <w:rPr>
                <w:rFonts w:ascii="Lato Light" w:hAnsi="Lato Light" w:cs="Calibri"/>
                <w:lang w:eastAsia="en-US"/>
              </w:rPr>
            </w:pPr>
          </w:p>
          <w:p w14:paraId="6A4DE4F2" w14:textId="5D6ED0A3" w:rsidR="005B6D22" w:rsidRPr="002A05EF" w:rsidRDefault="005B6D22" w:rsidP="005B6D22">
            <w:pPr>
              <w:widowControl/>
              <w:suppressAutoHyphens w:val="0"/>
              <w:autoSpaceDE w:val="0"/>
              <w:autoSpaceDN w:val="0"/>
              <w:adjustRightInd w:val="0"/>
              <w:jc w:val="both"/>
              <w:rPr>
                <w:rFonts w:ascii="Lato Light" w:hAnsi="Lato Light" w:cs="Calibri"/>
                <w:b/>
                <w:bCs/>
                <w:lang w:eastAsia="en-US"/>
              </w:rPr>
            </w:pPr>
            <w:r w:rsidRPr="002A05EF">
              <w:rPr>
                <w:rFonts w:ascii="Lato Light" w:hAnsi="Lato Light" w:cs="Calibri"/>
                <w:b/>
                <w:bCs/>
                <w:lang w:eastAsia="en-US"/>
              </w:rPr>
              <w:lastRenderedPageBreak/>
              <w:t xml:space="preserve">B) Attività </w:t>
            </w:r>
          </w:p>
          <w:p w14:paraId="6B7A5049" w14:textId="6F068E4C" w:rsidR="005B6D22" w:rsidRPr="002A05EF" w:rsidRDefault="005B6D22" w:rsidP="005B6D22">
            <w:pPr>
              <w:widowControl/>
              <w:suppressAutoHyphens w:val="0"/>
              <w:autoSpaceDE w:val="0"/>
              <w:autoSpaceDN w:val="0"/>
              <w:adjustRightInd w:val="0"/>
              <w:ind w:left="284"/>
              <w:jc w:val="both"/>
              <w:rPr>
                <w:rFonts w:ascii="Lato Light" w:hAnsi="Lato Light" w:cs="Calibri"/>
                <w:i/>
                <w:iCs/>
                <w:lang w:eastAsia="en-US"/>
              </w:rPr>
            </w:pPr>
            <w:r w:rsidRPr="002A05EF">
              <w:rPr>
                <w:rFonts w:ascii="Lato Light" w:hAnsi="Lato Light" w:cs="Calibri"/>
                <w:b/>
                <w:bCs/>
                <w:lang w:eastAsia="en-US"/>
              </w:rPr>
              <w:t>b</w:t>
            </w:r>
            <w:r w:rsidRPr="002A05EF">
              <w:rPr>
                <w:rFonts w:ascii="Lato Light" w:hAnsi="Lato Light" w:cs="Calibri"/>
                <w:b/>
                <w:bCs/>
                <w:lang w:eastAsia="en-US"/>
              </w:rPr>
              <w:t xml:space="preserve">1) </w:t>
            </w:r>
            <w:r w:rsidR="00526AE3" w:rsidRPr="002A05EF">
              <w:rPr>
                <w:rFonts w:ascii="Lato Light" w:hAnsi="Lato Light" w:cs="Calibri"/>
                <w:i/>
                <w:iCs/>
                <w:lang w:eastAsia="en-US"/>
              </w:rPr>
              <w:t>Intervento</w:t>
            </w:r>
          </w:p>
          <w:p w14:paraId="4E66FA94" w14:textId="77777777" w:rsidR="005B6D22" w:rsidRPr="002A05EF" w:rsidRDefault="005B6D22" w:rsidP="005B6D22">
            <w:pPr>
              <w:widowControl/>
              <w:suppressAutoHyphens w:val="0"/>
              <w:autoSpaceDE w:val="0"/>
              <w:autoSpaceDN w:val="0"/>
              <w:adjustRightInd w:val="0"/>
              <w:ind w:left="284"/>
              <w:jc w:val="both"/>
              <w:rPr>
                <w:rFonts w:ascii="Lato Light" w:hAnsi="Lato Light" w:cs="Calibri"/>
                <w:b/>
                <w:bCs/>
                <w:lang w:eastAsia="en-US"/>
              </w:rPr>
            </w:pPr>
          </w:p>
          <w:p w14:paraId="5FA7D58F" w14:textId="77777777" w:rsidR="005B6D22" w:rsidRPr="002A05EF" w:rsidRDefault="005B6D22" w:rsidP="005B6D22">
            <w:pPr>
              <w:widowControl/>
              <w:suppressAutoHyphens w:val="0"/>
              <w:autoSpaceDE w:val="0"/>
              <w:autoSpaceDN w:val="0"/>
              <w:adjustRightInd w:val="0"/>
              <w:ind w:left="284"/>
              <w:jc w:val="both"/>
              <w:rPr>
                <w:rFonts w:ascii="Lato Light" w:hAnsi="Lato Light" w:cs="Calibri"/>
                <w:b/>
                <w:bCs/>
                <w:lang w:eastAsia="en-US"/>
              </w:rPr>
            </w:pPr>
            <w:r w:rsidRPr="002A05EF">
              <w:rPr>
                <w:rFonts w:ascii="Lato Light" w:hAnsi="Lato Light" w:cs="Calibri"/>
                <w:b/>
                <w:bCs/>
                <w:lang w:eastAsia="en-US"/>
              </w:rPr>
              <w:t xml:space="preserve">Destinatari: </w:t>
            </w:r>
          </w:p>
          <w:p w14:paraId="44B8A7F7" w14:textId="77777777" w:rsidR="005B6D22" w:rsidRPr="002A05EF" w:rsidRDefault="005B6D22" w:rsidP="005B6D22">
            <w:pPr>
              <w:widowControl/>
              <w:suppressAutoHyphens w:val="0"/>
              <w:autoSpaceDE w:val="0"/>
              <w:autoSpaceDN w:val="0"/>
              <w:adjustRightInd w:val="0"/>
              <w:ind w:left="284"/>
              <w:jc w:val="both"/>
              <w:rPr>
                <w:rFonts w:ascii="Lato Light" w:hAnsi="Lato Light" w:cs="Calibri"/>
                <w:b/>
                <w:bCs/>
                <w:lang w:eastAsia="en-US"/>
              </w:rPr>
            </w:pPr>
          </w:p>
          <w:p w14:paraId="7B108079" w14:textId="718D07E6" w:rsidR="005B6D22" w:rsidRPr="002A05EF" w:rsidRDefault="005B6D22" w:rsidP="005B6D22">
            <w:pPr>
              <w:widowControl/>
              <w:suppressAutoHyphens w:val="0"/>
              <w:autoSpaceDE w:val="0"/>
              <w:autoSpaceDN w:val="0"/>
              <w:adjustRightInd w:val="0"/>
              <w:ind w:left="284"/>
              <w:jc w:val="both"/>
              <w:rPr>
                <w:rFonts w:ascii="Lato Light" w:hAnsi="Lato Light" w:cs="Calibri"/>
                <w:i/>
                <w:iCs/>
                <w:lang w:eastAsia="en-US"/>
              </w:rPr>
            </w:pPr>
            <w:r w:rsidRPr="002A05EF">
              <w:rPr>
                <w:rFonts w:ascii="Lato Light" w:hAnsi="Lato Light" w:cs="Calibri"/>
                <w:b/>
                <w:bCs/>
                <w:lang w:eastAsia="en-US"/>
              </w:rPr>
              <w:t>b</w:t>
            </w:r>
            <w:r w:rsidRPr="002A05EF">
              <w:rPr>
                <w:rFonts w:ascii="Lato Light" w:hAnsi="Lato Light" w:cs="Calibri"/>
                <w:b/>
                <w:bCs/>
                <w:lang w:eastAsia="en-US"/>
              </w:rPr>
              <w:t>2)</w:t>
            </w:r>
            <w:r w:rsidR="00526AE3" w:rsidRPr="002A05EF">
              <w:rPr>
                <w:rFonts w:ascii="Lato Light" w:hAnsi="Lato Light" w:cs="Calibri"/>
                <w:b/>
                <w:bCs/>
                <w:lang w:eastAsia="en-US"/>
              </w:rPr>
              <w:t xml:space="preserve"> </w:t>
            </w:r>
            <w:r w:rsidR="00526AE3" w:rsidRPr="002A05EF">
              <w:rPr>
                <w:rFonts w:ascii="Lato Light" w:hAnsi="Lato Light" w:cs="Calibri"/>
                <w:i/>
                <w:iCs/>
                <w:lang w:eastAsia="en-US"/>
              </w:rPr>
              <w:t>Intervento</w:t>
            </w:r>
          </w:p>
          <w:p w14:paraId="431DA8AE" w14:textId="77777777" w:rsidR="005B6D22" w:rsidRPr="002A05EF" w:rsidRDefault="005B6D22" w:rsidP="005B6D22">
            <w:pPr>
              <w:widowControl/>
              <w:suppressAutoHyphens w:val="0"/>
              <w:autoSpaceDE w:val="0"/>
              <w:autoSpaceDN w:val="0"/>
              <w:adjustRightInd w:val="0"/>
              <w:ind w:left="284"/>
              <w:jc w:val="both"/>
              <w:rPr>
                <w:rFonts w:ascii="Lato Light" w:hAnsi="Lato Light" w:cs="Calibri"/>
                <w:b/>
                <w:bCs/>
                <w:lang w:eastAsia="en-US"/>
              </w:rPr>
            </w:pPr>
          </w:p>
          <w:p w14:paraId="17530A95" w14:textId="1DA00181" w:rsidR="000035D3" w:rsidRPr="002A05EF" w:rsidRDefault="005B6D22" w:rsidP="005B6D22">
            <w:pPr>
              <w:widowControl/>
              <w:suppressAutoHyphens w:val="0"/>
              <w:autoSpaceDE w:val="0"/>
              <w:autoSpaceDN w:val="0"/>
              <w:adjustRightInd w:val="0"/>
              <w:ind w:left="284"/>
              <w:jc w:val="both"/>
              <w:rPr>
                <w:rFonts w:ascii="Lato Light" w:hAnsi="Lato Light" w:cs="Calibri"/>
                <w:b/>
                <w:bCs/>
                <w:lang w:eastAsia="en-US"/>
              </w:rPr>
            </w:pPr>
            <w:r w:rsidRPr="002A05EF">
              <w:rPr>
                <w:rFonts w:ascii="Lato Light" w:hAnsi="Lato Light" w:cs="Calibri"/>
                <w:b/>
                <w:bCs/>
                <w:lang w:eastAsia="en-US"/>
              </w:rPr>
              <w:t xml:space="preserve">Destinatari. </w:t>
            </w:r>
          </w:p>
          <w:p w14:paraId="67C9AACD" w14:textId="1E666664" w:rsidR="000035D3" w:rsidRPr="002A05EF" w:rsidRDefault="000035D3" w:rsidP="000035D3">
            <w:pPr>
              <w:widowControl/>
              <w:suppressAutoHyphens w:val="0"/>
              <w:autoSpaceDE w:val="0"/>
              <w:autoSpaceDN w:val="0"/>
              <w:adjustRightInd w:val="0"/>
              <w:ind w:left="284"/>
              <w:jc w:val="both"/>
              <w:rPr>
                <w:rFonts w:ascii="Lato Light" w:hAnsi="Lato Light" w:cs="Calibri"/>
                <w:lang w:eastAsia="en-US"/>
              </w:rPr>
            </w:pPr>
          </w:p>
          <w:p w14:paraId="5972CA77" w14:textId="26B30036" w:rsidR="005B6D22" w:rsidRPr="002A05EF" w:rsidRDefault="005B6D22" w:rsidP="000035D3">
            <w:pPr>
              <w:widowControl/>
              <w:suppressAutoHyphens w:val="0"/>
              <w:autoSpaceDE w:val="0"/>
              <w:autoSpaceDN w:val="0"/>
              <w:adjustRightInd w:val="0"/>
              <w:ind w:left="284"/>
              <w:jc w:val="both"/>
              <w:rPr>
                <w:rFonts w:ascii="Lato Light" w:hAnsi="Lato Light" w:cs="Calibri"/>
                <w:i/>
                <w:iCs/>
                <w:lang w:eastAsia="en-US"/>
              </w:rPr>
            </w:pPr>
            <w:r w:rsidRPr="002A05EF">
              <w:rPr>
                <w:rFonts w:ascii="Lato Light" w:hAnsi="Lato Light" w:cs="Calibri"/>
                <w:i/>
                <w:iCs/>
                <w:lang w:eastAsia="en-US"/>
              </w:rPr>
              <w:t>Aggiungere tutte le attività previste</w:t>
            </w:r>
          </w:p>
          <w:p w14:paraId="18600236" w14:textId="19E3E8EB" w:rsidR="000035D3" w:rsidRPr="002A05EF" w:rsidRDefault="000035D3" w:rsidP="000035D3">
            <w:pPr>
              <w:widowControl/>
              <w:suppressAutoHyphens w:val="0"/>
              <w:autoSpaceDE w:val="0"/>
              <w:autoSpaceDN w:val="0"/>
              <w:adjustRightInd w:val="0"/>
              <w:ind w:left="284"/>
              <w:jc w:val="both"/>
              <w:rPr>
                <w:rFonts w:ascii="Lato Light" w:hAnsi="Lato Light" w:cstheme="minorHAnsi"/>
                <w:lang w:eastAsia="en-US"/>
              </w:rPr>
            </w:pPr>
          </w:p>
        </w:tc>
      </w:tr>
    </w:tbl>
    <w:p w14:paraId="0EE5C9FE" w14:textId="77777777" w:rsidR="000035D3" w:rsidRPr="002A05EF" w:rsidRDefault="000035D3" w:rsidP="000035D3">
      <w:pPr>
        <w:widowControl/>
        <w:suppressAutoHyphens w:val="0"/>
        <w:rPr>
          <w:rFonts w:ascii="Lato Light" w:eastAsiaTheme="minorHAnsi" w:hAnsi="Lato Light" w:cstheme="minorHAnsi"/>
          <w:sz w:val="22"/>
          <w:szCs w:val="22"/>
          <w:lang w:eastAsia="en-US"/>
        </w:rPr>
      </w:pPr>
    </w:p>
    <w:p w14:paraId="6AC688FF" w14:textId="0DB73056" w:rsidR="000035D3" w:rsidRPr="002A05EF" w:rsidRDefault="000816BE" w:rsidP="005B6D22">
      <w:pPr>
        <w:pStyle w:val="Titolo2"/>
        <w:jc w:val="both"/>
        <w:rPr>
          <w:sz w:val="28"/>
          <w:szCs w:val="28"/>
          <w:lang w:val="it-IT"/>
        </w:rPr>
      </w:pPr>
      <w:bookmarkStart w:id="5" w:name="_Toc468195083"/>
      <w:bookmarkStart w:id="6" w:name="_Toc468200235"/>
      <w:r>
        <w:rPr>
          <w:sz w:val="28"/>
          <w:szCs w:val="28"/>
          <w:lang w:val="it-IT"/>
        </w:rPr>
        <w:t>10</w:t>
      </w:r>
      <w:r w:rsidR="002A05EF" w:rsidRPr="002A05EF">
        <w:rPr>
          <w:sz w:val="28"/>
          <w:szCs w:val="28"/>
          <w:lang w:val="it-IT"/>
        </w:rPr>
        <w:t xml:space="preserve">. </w:t>
      </w:r>
      <w:r w:rsidR="003B33EB">
        <w:rPr>
          <w:sz w:val="28"/>
          <w:szCs w:val="28"/>
          <w:lang w:val="it-IT"/>
        </w:rPr>
        <w:t>D</w:t>
      </w:r>
      <w:r w:rsidR="003B33EB" w:rsidRPr="002A05EF">
        <w:rPr>
          <w:sz w:val="28"/>
          <w:szCs w:val="28"/>
          <w:lang w:val="it-IT"/>
        </w:rPr>
        <w:t>escrizione analitica delle attività, degli interventi di progetto e degli output di ciascuna attivit</w:t>
      </w:r>
      <w:r w:rsidR="003B33EB">
        <w:rPr>
          <w:sz w:val="28"/>
          <w:szCs w:val="28"/>
          <w:lang w:val="it-IT"/>
        </w:rPr>
        <w:t>à</w:t>
      </w:r>
    </w:p>
    <w:tbl>
      <w:tblPr>
        <w:tblW w:w="9873" w:type="dxa"/>
        <w:tblInd w:w="70" w:type="dxa"/>
        <w:tblCellMar>
          <w:left w:w="70" w:type="dxa"/>
          <w:right w:w="70" w:type="dxa"/>
        </w:tblCellMar>
        <w:tblLook w:val="04A0" w:firstRow="1" w:lastRow="0" w:firstColumn="1" w:lastColumn="0" w:noHBand="0" w:noVBand="1"/>
      </w:tblPr>
      <w:tblGrid>
        <w:gridCol w:w="4693"/>
        <w:gridCol w:w="5172"/>
        <w:gridCol w:w="8"/>
      </w:tblGrid>
      <w:tr w:rsidR="000035D3" w:rsidRPr="002A05EF" w14:paraId="7725AF13" w14:textId="77777777" w:rsidTr="000035D3">
        <w:trPr>
          <w:trHeight w:val="900"/>
        </w:trPr>
        <w:tc>
          <w:tcPr>
            <w:tcW w:w="987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D829F4A" w14:textId="7FEA542A" w:rsidR="000035D3" w:rsidRPr="002A05EF" w:rsidRDefault="000035D3" w:rsidP="000035D3">
            <w:pPr>
              <w:widowControl/>
              <w:suppressAutoHyphens w:val="0"/>
              <w:autoSpaceDE w:val="0"/>
              <w:autoSpaceDN w:val="0"/>
              <w:adjustRightInd w:val="0"/>
              <w:spacing w:line="280" w:lineRule="exact"/>
              <w:jc w:val="both"/>
              <w:rPr>
                <w:rFonts w:ascii="Lato Light" w:hAnsi="Lato Light" w:cs="Calibri"/>
                <w:b/>
                <w:bCs/>
                <w:color w:val="000000"/>
                <w:sz w:val="28"/>
                <w:szCs w:val="28"/>
                <w:lang w:eastAsia="it-IT"/>
              </w:rPr>
            </w:pPr>
            <w:r w:rsidRPr="002A05EF">
              <w:rPr>
                <w:rFonts w:ascii="Lato Light" w:eastAsiaTheme="minorHAnsi" w:hAnsi="Lato Light" w:cs="Calibri,Bold"/>
                <w:b/>
                <w:bCs/>
                <w:sz w:val="22"/>
                <w:szCs w:val="22"/>
                <w:lang w:eastAsia="en-US"/>
              </w:rPr>
              <w:t xml:space="preserve">A) </w:t>
            </w:r>
          </w:p>
        </w:tc>
      </w:tr>
      <w:tr w:rsidR="000035D3" w:rsidRPr="002A05EF" w14:paraId="1F51D9B8" w14:textId="77777777" w:rsidTr="000035D3">
        <w:trPr>
          <w:gridAfter w:val="1"/>
          <w:wAfter w:w="8" w:type="dxa"/>
          <w:trHeight w:val="524"/>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A59E5" w14:textId="5BABC93D" w:rsidR="000035D3" w:rsidRPr="002A05EF" w:rsidRDefault="000035D3" w:rsidP="000035D3">
            <w:pPr>
              <w:widowControl/>
              <w:suppressAutoHyphens w:val="0"/>
              <w:jc w:val="both"/>
              <w:rPr>
                <w:rFonts w:ascii="Lato Light" w:hAnsi="Lato Light" w:cs="Calibri"/>
                <w:b/>
                <w:color w:val="000000"/>
                <w:sz w:val="22"/>
                <w:szCs w:val="22"/>
                <w:lang w:eastAsia="it-IT"/>
              </w:rPr>
            </w:pPr>
            <w:r w:rsidRPr="002A05EF">
              <w:rPr>
                <w:rFonts w:ascii="Lato Light" w:eastAsiaTheme="minorHAnsi" w:hAnsi="Lato Light" w:cs="Calibri,Bold"/>
                <w:b/>
                <w:bCs/>
                <w:sz w:val="22"/>
                <w:szCs w:val="22"/>
                <w:lang w:eastAsia="en-US"/>
              </w:rPr>
              <w:t>a1</w:t>
            </w:r>
            <w:r w:rsidRPr="002A05EF">
              <w:rPr>
                <w:rFonts w:ascii="Lato Light" w:eastAsiaTheme="minorHAnsi" w:hAnsi="Lato Light" w:cs="Calibri"/>
                <w:sz w:val="22"/>
                <w:szCs w:val="22"/>
                <w:lang w:eastAsia="en-US"/>
              </w:rPr>
              <w:t xml:space="preserve">) </w:t>
            </w:r>
          </w:p>
        </w:tc>
        <w:tc>
          <w:tcPr>
            <w:tcW w:w="5172" w:type="dxa"/>
            <w:tcBorders>
              <w:top w:val="single" w:sz="4" w:space="0" w:color="auto"/>
              <w:left w:val="nil"/>
              <w:bottom w:val="single" w:sz="4" w:space="0" w:color="auto"/>
              <w:right w:val="single" w:sz="4" w:space="0" w:color="auto"/>
            </w:tcBorders>
          </w:tcPr>
          <w:p w14:paraId="371798E8" w14:textId="40A866EE" w:rsidR="000035D3" w:rsidRPr="002A05EF" w:rsidRDefault="000035D3" w:rsidP="005B6D22">
            <w:pPr>
              <w:widowControl/>
              <w:suppressAutoHyphens w:val="0"/>
              <w:jc w:val="both"/>
              <w:rPr>
                <w:rFonts w:ascii="Lato Light" w:hAnsi="Lato Light" w:cs="Calibri"/>
                <w:i/>
                <w:color w:val="000000"/>
                <w:sz w:val="22"/>
                <w:szCs w:val="22"/>
                <w:lang w:eastAsia="it-IT"/>
              </w:rPr>
            </w:pPr>
            <w:r w:rsidRPr="002A05EF">
              <w:rPr>
                <w:rFonts w:ascii="Lato Light" w:hAnsi="Lato Light" w:cs="Calibri"/>
                <w:i/>
                <w:color w:val="000000"/>
                <w:sz w:val="22"/>
                <w:szCs w:val="22"/>
                <w:lang w:eastAsia="it-IT"/>
              </w:rPr>
              <w:t>Descrizione analitica:</w:t>
            </w:r>
            <w:r w:rsidR="005B6D22" w:rsidRPr="002A05EF">
              <w:rPr>
                <w:rFonts w:ascii="Lato Light" w:hAnsi="Lato Light" w:cs="Calibri"/>
                <w:i/>
                <w:color w:val="000000"/>
                <w:sz w:val="22"/>
                <w:szCs w:val="22"/>
                <w:lang w:eastAsia="it-IT"/>
              </w:rPr>
              <w:t xml:space="preserve"> (descrizione analitica dell’attività indicando eventuali servizi, consulenze, impegno dei partner e impegno orario dell’eventuale personale dipendente utilizzato, etc.)</w:t>
            </w:r>
            <w:r w:rsidRPr="002A05EF">
              <w:rPr>
                <w:rFonts w:ascii="Lato Light" w:hAnsi="Lato Light" w:cs="Calibri"/>
                <w:i/>
                <w:color w:val="000000"/>
                <w:sz w:val="22"/>
                <w:szCs w:val="22"/>
                <w:lang w:eastAsia="it-IT"/>
              </w:rPr>
              <w:t xml:space="preserve"> </w:t>
            </w:r>
          </w:p>
        </w:tc>
      </w:tr>
      <w:tr w:rsidR="000035D3" w:rsidRPr="002A05EF" w14:paraId="6FEAABF0" w14:textId="77777777" w:rsidTr="000035D3">
        <w:trPr>
          <w:gridAfter w:val="1"/>
          <w:wAfter w:w="8" w:type="dxa"/>
          <w:trHeight w:val="1275"/>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2EBA" w14:textId="68541E45" w:rsidR="000035D3" w:rsidRPr="002A05EF" w:rsidRDefault="000035D3" w:rsidP="000035D3">
            <w:pPr>
              <w:widowControl/>
              <w:suppressAutoHyphens w:val="0"/>
              <w:jc w:val="both"/>
              <w:rPr>
                <w:rFonts w:ascii="Lato Light" w:hAnsi="Lato Light" w:cs="Calibri"/>
                <w:b/>
                <w:color w:val="000000"/>
                <w:sz w:val="22"/>
                <w:szCs w:val="22"/>
                <w:lang w:eastAsia="it-IT"/>
              </w:rPr>
            </w:pPr>
            <w:r w:rsidRPr="002A05EF">
              <w:rPr>
                <w:rFonts w:ascii="Lato Light" w:eastAsiaTheme="minorHAnsi" w:hAnsi="Lato Light" w:cs="Calibri,Bold"/>
                <w:b/>
                <w:bCs/>
                <w:sz w:val="22"/>
                <w:szCs w:val="22"/>
                <w:lang w:eastAsia="en-US"/>
              </w:rPr>
              <w:t>a2</w:t>
            </w:r>
            <w:r w:rsidRPr="002A05EF">
              <w:rPr>
                <w:rFonts w:ascii="Lato Light" w:eastAsiaTheme="minorHAnsi" w:hAnsi="Lato Light" w:cs="Calibri"/>
                <w:sz w:val="22"/>
                <w:szCs w:val="22"/>
                <w:lang w:eastAsia="en-US"/>
              </w:rPr>
              <w:t xml:space="preserve">) </w:t>
            </w:r>
          </w:p>
        </w:tc>
        <w:tc>
          <w:tcPr>
            <w:tcW w:w="5172" w:type="dxa"/>
            <w:tcBorders>
              <w:top w:val="single" w:sz="4" w:space="0" w:color="auto"/>
              <w:left w:val="nil"/>
              <w:bottom w:val="single" w:sz="4" w:space="0" w:color="auto"/>
              <w:right w:val="single" w:sz="4" w:space="0" w:color="auto"/>
            </w:tcBorders>
          </w:tcPr>
          <w:p w14:paraId="617F68F7" w14:textId="77777777" w:rsidR="000035D3" w:rsidRPr="002A05EF" w:rsidRDefault="000035D3" w:rsidP="005B6D22">
            <w:pPr>
              <w:widowControl/>
              <w:suppressAutoHyphens w:val="0"/>
              <w:jc w:val="both"/>
              <w:rPr>
                <w:rFonts w:ascii="Lato Light" w:hAnsi="Lato Light" w:cs="Calibri"/>
                <w:i/>
                <w:color w:val="000000"/>
                <w:sz w:val="22"/>
                <w:szCs w:val="22"/>
                <w:lang w:eastAsia="it-IT"/>
              </w:rPr>
            </w:pPr>
            <w:r w:rsidRPr="002A05EF">
              <w:rPr>
                <w:rFonts w:ascii="Lato Light" w:hAnsi="Lato Light" w:cs="Calibri"/>
                <w:i/>
                <w:color w:val="000000"/>
                <w:sz w:val="22"/>
                <w:szCs w:val="22"/>
                <w:lang w:eastAsia="it-IT"/>
              </w:rPr>
              <w:t>Descrizione analitica:</w:t>
            </w:r>
          </w:p>
        </w:tc>
      </w:tr>
      <w:tr w:rsidR="000035D3" w:rsidRPr="002A05EF" w14:paraId="73B0BC28" w14:textId="77777777" w:rsidTr="000035D3">
        <w:trPr>
          <w:trHeight w:val="301"/>
        </w:trPr>
        <w:tc>
          <w:tcPr>
            <w:tcW w:w="9873" w:type="dxa"/>
            <w:gridSpan w:val="3"/>
            <w:tcBorders>
              <w:top w:val="single" w:sz="4" w:space="0" w:color="auto"/>
              <w:left w:val="single" w:sz="4" w:space="0" w:color="auto"/>
              <w:bottom w:val="single" w:sz="4" w:space="0" w:color="auto"/>
              <w:right w:val="single" w:sz="4" w:space="0" w:color="auto"/>
            </w:tcBorders>
            <w:shd w:val="clear" w:color="auto" w:fill="auto"/>
            <w:noWrap/>
          </w:tcPr>
          <w:p w14:paraId="3471254D" w14:textId="77777777" w:rsidR="000035D3" w:rsidRPr="002A05EF" w:rsidRDefault="000035D3" w:rsidP="000035D3">
            <w:pPr>
              <w:widowControl/>
              <w:suppressAutoHyphens w:val="0"/>
              <w:rPr>
                <w:rFonts w:ascii="Lato Light" w:hAnsi="Lato Light" w:cs="Calibri"/>
                <w:i/>
                <w:color w:val="000000"/>
                <w:sz w:val="22"/>
                <w:szCs w:val="22"/>
                <w:lang w:eastAsia="it-IT"/>
              </w:rPr>
            </w:pPr>
            <w:r w:rsidRPr="002A05EF">
              <w:rPr>
                <w:rFonts w:ascii="Lato Light" w:hAnsi="Lato Light" w:cs="Calibri"/>
                <w:i/>
                <w:color w:val="000000"/>
                <w:sz w:val="22"/>
                <w:szCs w:val="22"/>
                <w:lang w:eastAsia="it-IT"/>
              </w:rPr>
              <w:t xml:space="preserve">Output previsti: </w:t>
            </w:r>
          </w:p>
        </w:tc>
      </w:tr>
      <w:tr w:rsidR="000035D3" w:rsidRPr="002A05EF" w14:paraId="577B1E3B" w14:textId="77777777" w:rsidTr="000035D3">
        <w:trPr>
          <w:trHeight w:val="900"/>
        </w:trPr>
        <w:tc>
          <w:tcPr>
            <w:tcW w:w="987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E2F4BC8" w14:textId="7E1A3998" w:rsidR="000035D3" w:rsidRPr="002A05EF" w:rsidRDefault="000035D3" w:rsidP="000035D3">
            <w:pPr>
              <w:widowControl/>
              <w:suppressAutoHyphens w:val="0"/>
              <w:autoSpaceDE w:val="0"/>
              <w:autoSpaceDN w:val="0"/>
              <w:adjustRightInd w:val="0"/>
              <w:rPr>
                <w:rFonts w:ascii="Lato Light" w:hAnsi="Lato Light" w:cs="Calibri"/>
                <w:b/>
                <w:bCs/>
                <w:color w:val="000000"/>
                <w:sz w:val="28"/>
                <w:szCs w:val="28"/>
                <w:lang w:eastAsia="it-IT"/>
              </w:rPr>
            </w:pPr>
            <w:r w:rsidRPr="002A05EF">
              <w:rPr>
                <w:rFonts w:ascii="Lato Light" w:eastAsiaTheme="minorHAnsi" w:hAnsi="Lato Light" w:cs="Calibri,Bold"/>
                <w:b/>
                <w:bCs/>
                <w:sz w:val="22"/>
                <w:szCs w:val="22"/>
                <w:lang w:eastAsia="en-US"/>
              </w:rPr>
              <w:t xml:space="preserve">B) </w:t>
            </w:r>
          </w:p>
        </w:tc>
      </w:tr>
      <w:tr w:rsidR="000035D3" w:rsidRPr="002A05EF" w14:paraId="419A0D8D" w14:textId="77777777" w:rsidTr="000035D3">
        <w:trPr>
          <w:gridAfter w:val="1"/>
          <w:wAfter w:w="8" w:type="dxa"/>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3B0D3" w14:textId="4F207813" w:rsidR="000035D3" w:rsidRPr="002A05EF" w:rsidRDefault="000035D3" w:rsidP="000035D3">
            <w:pPr>
              <w:widowControl/>
              <w:suppressAutoHyphens w:val="0"/>
              <w:rPr>
                <w:rFonts w:ascii="Lato Light" w:hAnsi="Lato Light" w:cs="Calibri"/>
                <w:b/>
                <w:color w:val="000000"/>
                <w:sz w:val="22"/>
                <w:szCs w:val="22"/>
                <w:lang w:eastAsia="it-IT"/>
              </w:rPr>
            </w:pPr>
            <w:r w:rsidRPr="002A05EF">
              <w:rPr>
                <w:rFonts w:ascii="Lato Light" w:eastAsiaTheme="minorHAnsi" w:hAnsi="Lato Light" w:cs="Calibri,Bold"/>
                <w:b/>
                <w:bCs/>
                <w:sz w:val="22"/>
                <w:szCs w:val="22"/>
                <w:lang w:eastAsia="en-US"/>
              </w:rPr>
              <w:t xml:space="preserve">b1) </w:t>
            </w:r>
          </w:p>
        </w:tc>
        <w:tc>
          <w:tcPr>
            <w:tcW w:w="5172" w:type="dxa"/>
            <w:tcBorders>
              <w:top w:val="single" w:sz="4" w:space="0" w:color="auto"/>
              <w:left w:val="nil"/>
              <w:bottom w:val="single" w:sz="4" w:space="0" w:color="auto"/>
              <w:right w:val="single" w:sz="4" w:space="0" w:color="auto"/>
            </w:tcBorders>
          </w:tcPr>
          <w:p w14:paraId="24E35E01" w14:textId="77777777" w:rsidR="000035D3" w:rsidRPr="002A05EF" w:rsidRDefault="000035D3" w:rsidP="000035D3">
            <w:pPr>
              <w:widowControl/>
              <w:suppressAutoHyphens w:val="0"/>
              <w:rPr>
                <w:rFonts w:ascii="Lato Light" w:hAnsi="Lato Light" w:cs="Calibri"/>
                <w:i/>
                <w:color w:val="000000"/>
                <w:sz w:val="22"/>
                <w:szCs w:val="22"/>
                <w:lang w:eastAsia="it-IT"/>
              </w:rPr>
            </w:pPr>
            <w:r w:rsidRPr="002A05EF">
              <w:rPr>
                <w:rFonts w:ascii="Lato Light" w:hAnsi="Lato Light" w:cs="Calibri"/>
                <w:i/>
                <w:color w:val="000000"/>
                <w:sz w:val="22"/>
                <w:szCs w:val="22"/>
                <w:lang w:eastAsia="it-IT"/>
              </w:rPr>
              <w:t>Descrizione analitica:</w:t>
            </w:r>
          </w:p>
        </w:tc>
      </w:tr>
      <w:tr w:rsidR="000035D3" w:rsidRPr="002A05EF" w14:paraId="3BD187E8" w14:textId="77777777" w:rsidTr="000035D3">
        <w:trPr>
          <w:gridAfter w:val="1"/>
          <w:wAfter w:w="8" w:type="dxa"/>
          <w:trHeight w:val="300"/>
        </w:trPr>
        <w:tc>
          <w:tcPr>
            <w:tcW w:w="4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6B51C" w14:textId="2BAB547C" w:rsidR="000035D3" w:rsidRPr="002A05EF" w:rsidRDefault="000035D3" w:rsidP="000035D3">
            <w:pPr>
              <w:widowControl/>
              <w:suppressAutoHyphens w:val="0"/>
              <w:rPr>
                <w:rFonts w:ascii="Lato Light" w:hAnsi="Lato Light" w:cs="Calibri"/>
                <w:b/>
                <w:color w:val="000000"/>
                <w:sz w:val="22"/>
                <w:szCs w:val="22"/>
                <w:lang w:eastAsia="it-IT"/>
              </w:rPr>
            </w:pPr>
            <w:r w:rsidRPr="002A05EF">
              <w:rPr>
                <w:rFonts w:ascii="Lato Light" w:eastAsiaTheme="minorHAnsi" w:hAnsi="Lato Light" w:cs="Calibri,Bold"/>
                <w:b/>
                <w:bCs/>
                <w:sz w:val="22"/>
                <w:szCs w:val="22"/>
                <w:lang w:eastAsia="en-US"/>
              </w:rPr>
              <w:t>b2</w:t>
            </w:r>
            <w:r w:rsidRPr="002A05EF">
              <w:rPr>
                <w:rFonts w:ascii="Lato Light" w:eastAsiaTheme="minorHAnsi" w:hAnsi="Lato Light" w:cs="Calibri"/>
                <w:sz w:val="22"/>
                <w:szCs w:val="22"/>
                <w:lang w:eastAsia="en-US"/>
              </w:rPr>
              <w:t xml:space="preserve">) </w:t>
            </w:r>
          </w:p>
        </w:tc>
        <w:tc>
          <w:tcPr>
            <w:tcW w:w="5172" w:type="dxa"/>
            <w:tcBorders>
              <w:top w:val="single" w:sz="4" w:space="0" w:color="auto"/>
              <w:left w:val="nil"/>
              <w:bottom w:val="single" w:sz="4" w:space="0" w:color="auto"/>
              <w:right w:val="single" w:sz="4" w:space="0" w:color="auto"/>
            </w:tcBorders>
          </w:tcPr>
          <w:p w14:paraId="725ED9AC" w14:textId="77777777" w:rsidR="000035D3" w:rsidRPr="002A05EF" w:rsidRDefault="000035D3" w:rsidP="000035D3">
            <w:pPr>
              <w:widowControl/>
              <w:suppressAutoHyphens w:val="0"/>
              <w:rPr>
                <w:rFonts w:ascii="Lato Light" w:hAnsi="Lato Light" w:cs="Calibri"/>
                <w:i/>
                <w:color w:val="000000"/>
                <w:sz w:val="22"/>
                <w:szCs w:val="22"/>
                <w:lang w:eastAsia="it-IT"/>
              </w:rPr>
            </w:pPr>
            <w:r w:rsidRPr="002A05EF">
              <w:rPr>
                <w:rFonts w:ascii="Lato Light" w:hAnsi="Lato Light" w:cs="Calibri"/>
                <w:i/>
                <w:color w:val="000000"/>
                <w:sz w:val="22"/>
                <w:szCs w:val="22"/>
                <w:lang w:eastAsia="it-IT"/>
              </w:rPr>
              <w:t>Descrizione analitica:</w:t>
            </w:r>
          </w:p>
        </w:tc>
      </w:tr>
      <w:tr w:rsidR="000035D3" w:rsidRPr="002A05EF" w14:paraId="6819E2A9" w14:textId="77777777" w:rsidTr="000035D3">
        <w:trPr>
          <w:trHeight w:val="301"/>
        </w:trPr>
        <w:tc>
          <w:tcPr>
            <w:tcW w:w="9873" w:type="dxa"/>
            <w:gridSpan w:val="3"/>
            <w:tcBorders>
              <w:top w:val="single" w:sz="4" w:space="0" w:color="auto"/>
              <w:left w:val="single" w:sz="4" w:space="0" w:color="auto"/>
              <w:bottom w:val="single" w:sz="4" w:space="0" w:color="auto"/>
              <w:right w:val="single" w:sz="4" w:space="0" w:color="auto"/>
            </w:tcBorders>
            <w:shd w:val="clear" w:color="auto" w:fill="auto"/>
            <w:noWrap/>
          </w:tcPr>
          <w:p w14:paraId="478C2FFD" w14:textId="77777777" w:rsidR="000035D3" w:rsidRPr="002A05EF" w:rsidRDefault="000035D3" w:rsidP="000035D3">
            <w:pPr>
              <w:widowControl/>
              <w:suppressAutoHyphens w:val="0"/>
              <w:rPr>
                <w:rFonts w:ascii="Lato Light" w:hAnsi="Lato Light" w:cs="Calibri"/>
                <w:i/>
                <w:color w:val="000000"/>
                <w:sz w:val="22"/>
                <w:szCs w:val="22"/>
                <w:lang w:eastAsia="it-IT"/>
              </w:rPr>
            </w:pPr>
            <w:r w:rsidRPr="002A05EF">
              <w:rPr>
                <w:rFonts w:ascii="Lato Light" w:hAnsi="Lato Light" w:cs="Calibri"/>
                <w:i/>
                <w:color w:val="000000"/>
                <w:sz w:val="22"/>
                <w:szCs w:val="22"/>
                <w:lang w:eastAsia="it-IT"/>
              </w:rPr>
              <w:t xml:space="preserve">Output previsti: </w:t>
            </w:r>
          </w:p>
        </w:tc>
      </w:tr>
    </w:tbl>
    <w:p w14:paraId="27012BC0" w14:textId="77777777" w:rsidR="000035D3" w:rsidRPr="002A05EF" w:rsidRDefault="000035D3" w:rsidP="000035D3">
      <w:pPr>
        <w:widowControl/>
        <w:suppressAutoHyphens w:val="0"/>
        <w:spacing w:after="120" w:line="280" w:lineRule="exact"/>
        <w:rPr>
          <w:rFonts w:ascii="Lato Light" w:hAnsi="Lato Light" w:cstheme="minorHAnsi"/>
          <w:b/>
          <w:kern w:val="32"/>
          <w:sz w:val="22"/>
          <w:szCs w:val="22"/>
          <w:lang w:eastAsia="en-US"/>
        </w:rPr>
      </w:pPr>
    </w:p>
    <w:p w14:paraId="72F81E98" w14:textId="52564A52" w:rsidR="000035D3" w:rsidRPr="002A05EF" w:rsidRDefault="000816BE" w:rsidP="00526AE3">
      <w:pPr>
        <w:pStyle w:val="Titolo2"/>
        <w:jc w:val="both"/>
        <w:rPr>
          <w:sz w:val="28"/>
          <w:szCs w:val="28"/>
          <w:lang w:val="it-IT"/>
        </w:rPr>
      </w:pPr>
      <w:r>
        <w:rPr>
          <w:sz w:val="28"/>
          <w:szCs w:val="28"/>
          <w:lang w:val="it-IT"/>
        </w:rPr>
        <w:t>11</w:t>
      </w:r>
      <w:r w:rsidR="002A05EF" w:rsidRPr="002A05EF">
        <w:rPr>
          <w:sz w:val="28"/>
          <w:szCs w:val="28"/>
          <w:lang w:val="it-IT"/>
        </w:rPr>
        <w:t xml:space="preserve">. </w:t>
      </w:r>
      <w:bookmarkEnd w:id="5"/>
      <w:bookmarkEnd w:id="6"/>
      <w:r w:rsidR="003B33EB">
        <w:rPr>
          <w:sz w:val="28"/>
          <w:szCs w:val="28"/>
          <w:lang w:val="it-IT"/>
        </w:rPr>
        <w:t>Risultati Attesi</w:t>
      </w:r>
    </w:p>
    <w:p w14:paraId="33BA8FC0" w14:textId="77777777" w:rsidR="000035D3" w:rsidRPr="002A05EF" w:rsidRDefault="000035D3" w:rsidP="000035D3">
      <w:pPr>
        <w:widowControl/>
        <w:suppressAutoHyphens w:val="0"/>
        <w:spacing w:after="120" w:line="280" w:lineRule="exact"/>
        <w:rPr>
          <w:rFonts w:ascii="Lato Light" w:hAnsi="Lato Light" w:cstheme="minorHAnsi"/>
          <w:b/>
          <w:color w:val="C00000"/>
          <w:kern w:val="32"/>
          <w:sz w:val="28"/>
          <w:szCs w:val="22"/>
          <w:lang w:eastAsia="en-US"/>
        </w:rPr>
      </w:pPr>
      <w:r w:rsidRPr="002A05EF">
        <w:rPr>
          <w:rFonts w:ascii="Lato Light" w:eastAsiaTheme="minorHAnsi" w:hAnsi="Lato Light" w:cs="Calibri,Italic"/>
          <w:i/>
          <w:iCs/>
          <w:sz w:val="22"/>
          <w:szCs w:val="22"/>
          <w:lang w:eastAsia="en-US"/>
        </w:rPr>
        <w:t>(Descrizione degli output del progetto)</w:t>
      </w:r>
    </w:p>
    <w:tbl>
      <w:tblPr>
        <w:tblStyle w:val="Grigliatabella1"/>
        <w:tblW w:w="5000" w:type="pct"/>
        <w:tblLook w:val="04A0" w:firstRow="1" w:lastRow="0" w:firstColumn="1" w:lastColumn="0" w:noHBand="0" w:noVBand="1"/>
      </w:tblPr>
      <w:tblGrid>
        <w:gridCol w:w="9060"/>
      </w:tblGrid>
      <w:tr w:rsidR="000035D3" w:rsidRPr="002A05EF" w14:paraId="78409BD0" w14:textId="77777777" w:rsidTr="001526E8">
        <w:tc>
          <w:tcPr>
            <w:tcW w:w="5000" w:type="pct"/>
          </w:tcPr>
          <w:p w14:paraId="31AB0F45" w14:textId="77777777" w:rsidR="000035D3" w:rsidRPr="002A05EF" w:rsidRDefault="000035D3" w:rsidP="000035D3">
            <w:pPr>
              <w:widowControl/>
              <w:suppressAutoHyphens w:val="0"/>
              <w:rPr>
                <w:rFonts w:ascii="Lato Light" w:hAnsi="Lato Light" w:cstheme="minorHAnsi"/>
                <w:lang w:eastAsia="en-US"/>
              </w:rPr>
            </w:pPr>
          </w:p>
          <w:p w14:paraId="5E62C9D9" w14:textId="77777777" w:rsidR="005B6D22" w:rsidRPr="002A05EF" w:rsidRDefault="005B6D22" w:rsidP="000035D3">
            <w:pPr>
              <w:widowControl/>
              <w:suppressAutoHyphens w:val="0"/>
              <w:rPr>
                <w:rFonts w:ascii="Lato Light" w:hAnsi="Lato Light" w:cstheme="minorHAnsi"/>
                <w:lang w:eastAsia="en-US"/>
              </w:rPr>
            </w:pPr>
          </w:p>
          <w:p w14:paraId="39E63400" w14:textId="77777777" w:rsidR="005B6D22" w:rsidRPr="002A05EF" w:rsidRDefault="005B6D22" w:rsidP="000035D3">
            <w:pPr>
              <w:widowControl/>
              <w:suppressAutoHyphens w:val="0"/>
              <w:rPr>
                <w:rFonts w:ascii="Lato Light" w:hAnsi="Lato Light" w:cstheme="minorHAnsi"/>
                <w:lang w:eastAsia="en-US"/>
              </w:rPr>
            </w:pPr>
          </w:p>
          <w:p w14:paraId="09E9588B" w14:textId="77777777" w:rsidR="005B6D22" w:rsidRPr="002A05EF" w:rsidRDefault="005B6D22" w:rsidP="000035D3">
            <w:pPr>
              <w:widowControl/>
              <w:suppressAutoHyphens w:val="0"/>
              <w:rPr>
                <w:rFonts w:ascii="Lato Light" w:hAnsi="Lato Light" w:cstheme="minorHAnsi"/>
                <w:lang w:eastAsia="en-US"/>
              </w:rPr>
            </w:pPr>
          </w:p>
          <w:p w14:paraId="28A36D98" w14:textId="6A12C9F9" w:rsidR="005B6D22" w:rsidRDefault="005B6D22" w:rsidP="000035D3">
            <w:pPr>
              <w:widowControl/>
              <w:suppressAutoHyphens w:val="0"/>
              <w:rPr>
                <w:rFonts w:ascii="Lato Light" w:hAnsi="Lato Light" w:cstheme="minorHAnsi"/>
                <w:lang w:eastAsia="en-US"/>
              </w:rPr>
            </w:pPr>
          </w:p>
          <w:p w14:paraId="6DDB44DF" w14:textId="0FEE230A" w:rsidR="002A05EF" w:rsidRDefault="002A05EF" w:rsidP="000035D3">
            <w:pPr>
              <w:widowControl/>
              <w:suppressAutoHyphens w:val="0"/>
              <w:rPr>
                <w:rFonts w:ascii="Lato Light" w:hAnsi="Lato Light" w:cstheme="minorHAnsi"/>
                <w:lang w:eastAsia="en-US"/>
              </w:rPr>
            </w:pPr>
          </w:p>
          <w:p w14:paraId="3DC2EC35" w14:textId="77777777" w:rsidR="002A05EF" w:rsidRPr="002A05EF" w:rsidRDefault="002A05EF" w:rsidP="000035D3">
            <w:pPr>
              <w:widowControl/>
              <w:suppressAutoHyphens w:val="0"/>
              <w:rPr>
                <w:rFonts w:ascii="Lato Light" w:hAnsi="Lato Light" w:cstheme="minorHAnsi"/>
                <w:lang w:eastAsia="en-US"/>
              </w:rPr>
            </w:pPr>
          </w:p>
          <w:p w14:paraId="72AD2A67" w14:textId="57F68D9C" w:rsidR="005B6D22" w:rsidRPr="002A05EF" w:rsidRDefault="005B6D22" w:rsidP="000035D3">
            <w:pPr>
              <w:widowControl/>
              <w:suppressAutoHyphens w:val="0"/>
              <w:rPr>
                <w:rFonts w:ascii="Lato Light" w:hAnsi="Lato Light" w:cstheme="minorHAnsi"/>
                <w:lang w:eastAsia="en-US"/>
              </w:rPr>
            </w:pPr>
          </w:p>
        </w:tc>
      </w:tr>
    </w:tbl>
    <w:p w14:paraId="61A67811" w14:textId="77777777" w:rsidR="000035D3" w:rsidRPr="002A05EF" w:rsidRDefault="000035D3" w:rsidP="000035D3">
      <w:pPr>
        <w:widowControl/>
        <w:suppressAutoHyphens w:val="0"/>
        <w:spacing w:line="280" w:lineRule="exact"/>
        <w:rPr>
          <w:rFonts w:ascii="Lato Light" w:eastAsiaTheme="minorHAnsi" w:hAnsi="Lato Light" w:cstheme="minorHAnsi"/>
          <w:i/>
          <w:sz w:val="22"/>
          <w:szCs w:val="22"/>
          <w:lang w:eastAsia="en-US"/>
        </w:rPr>
      </w:pPr>
    </w:p>
    <w:p w14:paraId="141AFB33" w14:textId="77777777" w:rsidR="000035D3" w:rsidRPr="002A05EF" w:rsidRDefault="000035D3" w:rsidP="000035D3">
      <w:pPr>
        <w:widowControl/>
        <w:suppressAutoHyphens w:val="0"/>
        <w:spacing w:after="120" w:line="280" w:lineRule="exact"/>
        <w:rPr>
          <w:rFonts w:ascii="Lato Light" w:hAnsi="Lato Light" w:cstheme="minorHAnsi"/>
          <w:b/>
          <w:kern w:val="32"/>
          <w:sz w:val="22"/>
          <w:szCs w:val="22"/>
          <w:lang w:eastAsia="en-US"/>
        </w:rPr>
      </w:pPr>
    </w:p>
    <w:p w14:paraId="6A2382BB" w14:textId="6CAAEF5D" w:rsidR="000035D3" w:rsidRPr="002A05EF" w:rsidRDefault="002A05EF" w:rsidP="00526AE3">
      <w:pPr>
        <w:pStyle w:val="Titolo2"/>
        <w:jc w:val="both"/>
        <w:rPr>
          <w:sz w:val="28"/>
          <w:szCs w:val="28"/>
          <w:lang w:val="it-IT"/>
        </w:rPr>
      </w:pPr>
      <w:r w:rsidRPr="002A05EF">
        <w:rPr>
          <w:sz w:val="28"/>
          <w:szCs w:val="28"/>
          <w:lang w:val="it-IT"/>
        </w:rPr>
        <w:t>1</w:t>
      </w:r>
      <w:r w:rsidR="000816BE">
        <w:rPr>
          <w:sz w:val="28"/>
          <w:szCs w:val="28"/>
          <w:lang w:val="it-IT"/>
        </w:rPr>
        <w:t>2</w:t>
      </w:r>
      <w:r w:rsidRPr="002A05EF">
        <w:rPr>
          <w:sz w:val="28"/>
          <w:szCs w:val="28"/>
          <w:lang w:val="it-IT"/>
        </w:rPr>
        <w:t xml:space="preserve">. </w:t>
      </w:r>
      <w:r w:rsidR="003B33EB">
        <w:rPr>
          <w:sz w:val="28"/>
          <w:szCs w:val="28"/>
          <w:lang w:val="it-IT"/>
        </w:rPr>
        <w:t>Cronoprogramma</w:t>
      </w:r>
    </w:p>
    <w:tbl>
      <w:tblPr>
        <w:tblW w:w="8889" w:type="dxa"/>
        <w:tblInd w:w="70" w:type="dxa"/>
        <w:tblCellMar>
          <w:left w:w="70" w:type="dxa"/>
          <w:right w:w="70" w:type="dxa"/>
        </w:tblCellMar>
        <w:tblLook w:val="04A0" w:firstRow="1" w:lastRow="0" w:firstColumn="1" w:lastColumn="0" w:noHBand="0" w:noVBand="1"/>
      </w:tblPr>
      <w:tblGrid>
        <w:gridCol w:w="4353"/>
        <w:gridCol w:w="1109"/>
        <w:gridCol w:w="1159"/>
        <w:gridCol w:w="1134"/>
        <w:gridCol w:w="1134"/>
      </w:tblGrid>
      <w:tr w:rsidR="005B6D22" w:rsidRPr="002A05EF" w14:paraId="1C4DC744" w14:textId="73FD73AC" w:rsidTr="001526E8">
        <w:trPr>
          <w:trHeight w:val="20"/>
        </w:trPr>
        <w:tc>
          <w:tcPr>
            <w:tcW w:w="4353" w:type="dxa"/>
            <w:tcBorders>
              <w:top w:val="single" w:sz="4" w:space="0" w:color="auto"/>
              <w:left w:val="single" w:sz="4" w:space="0" w:color="auto"/>
              <w:bottom w:val="single" w:sz="4" w:space="0" w:color="auto"/>
            </w:tcBorders>
            <w:shd w:val="clear" w:color="auto" w:fill="B75C9E"/>
            <w:tcMar>
              <w:top w:w="28" w:type="dxa"/>
              <w:left w:w="28" w:type="dxa"/>
              <w:bottom w:w="28" w:type="dxa"/>
              <w:right w:w="28" w:type="dxa"/>
            </w:tcMar>
            <w:vAlign w:val="center"/>
          </w:tcPr>
          <w:p w14:paraId="6F5B2A67" w14:textId="77777777" w:rsidR="005B6D22" w:rsidRPr="002A05EF" w:rsidRDefault="005B6D22" w:rsidP="000035D3">
            <w:pPr>
              <w:widowControl/>
              <w:suppressAutoHyphens w:val="0"/>
              <w:jc w:val="center"/>
              <w:rPr>
                <w:rFonts w:ascii="Lato Light" w:hAnsi="Lato Light" w:cs="Calibri"/>
                <w:b/>
                <w:bCs/>
                <w:color w:val="FFFFFF" w:themeColor="background1"/>
                <w:sz w:val="16"/>
                <w:szCs w:val="16"/>
                <w:lang w:eastAsia="it-IT"/>
              </w:rPr>
            </w:pPr>
            <w:r w:rsidRPr="002A05EF">
              <w:rPr>
                <w:rFonts w:ascii="Lato Light" w:hAnsi="Lato Light" w:cs="Calibri"/>
                <w:b/>
                <w:bCs/>
                <w:color w:val="FFFFFF" w:themeColor="background1"/>
                <w:sz w:val="16"/>
                <w:szCs w:val="16"/>
                <w:lang w:eastAsia="it-IT"/>
              </w:rPr>
              <w:t>ATTIVITÀ E INTERVENTO</w:t>
            </w:r>
          </w:p>
        </w:tc>
        <w:tc>
          <w:tcPr>
            <w:tcW w:w="1109" w:type="dxa"/>
            <w:tcBorders>
              <w:top w:val="single" w:sz="4" w:space="0" w:color="auto"/>
              <w:left w:val="single" w:sz="4" w:space="0" w:color="auto"/>
              <w:bottom w:val="single" w:sz="4" w:space="0" w:color="auto"/>
            </w:tcBorders>
            <w:shd w:val="clear" w:color="auto" w:fill="B75C9E"/>
          </w:tcPr>
          <w:p w14:paraId="1776B5E5" w14:textId="77777777" w:rsidR="005B6D22" w:rsidRPr="002A05EF" w:rsidRDefault="005B6D22" w:rsidP="000035D3">
            <w:pPr>
              <w:widowControl/>
              <w:suppressAutoHyphens w:val="0"/>
              <w:jc w:val="center"/>
              <w:rPr>
                <w:rFonts w:ascii="Lato Light" w:hAnsi="Lato Light" w:cs="Calibri"/>
                <w:b/>
                <w:bCs/>
                <w:color w:val="FFFFFF" w:themeColor="background1"/>
                <w:sz w:val="16"/>
                <w:szCs w:val="16"/>
                <w:lang w:eastAsia="it-IT"/>
              </w:rPr>
            </w:pPr>
            <w:r w:rsidRPr="002A05EF">
              <w:rPr>
                <w:rFonts w:ascii="Lato Light" w:hAnsi="Lato Light" w:cs="Calibri"/>
                <w:b/>
                <w:bCs/>
                <w:color w:val="FFFFFF" w:themeColor="background1"/>
                <w:sz w:val="16"/>
                <w:szCs w:val="16"/>
                <w:lang w:eastAsia="it-IT"/>
              </w:rPr>
              <w:t>I° SEMESTRE</w:t>
            </w:r>
          </w:p>
        </w:tc>
        <w:tc>
          <w:tcPr>
            <w:tcW w:w="1159" w:type="dxa"/>
            <w:tcBorders>
              <w:top w:val="single" w:sz="4" w:space="0" w:color="auto"/>
              <w:left w:val="single" w:sz="4" w:space="0" w:color="auto"/>
              <w:bottom w:val="single" w:sz="4" w:space="0" w:color="auto"/>
              <w:right w:val="single" w:sz="4" w:space="0" w:color="auto"/>
            </w:tcBorders>
            <w:shd w:val="clear" w:color="auto" w:fill="B75C9E"/>
          </w:tcPr>
          <w:p w14:paraId="402CCB10" w14:textId="77777777" w:rsidR="005B6D22" w:rsidRPr="002A05EF" w:rsidRDefault="005B6D22" w:rsidP="000035D3">
            <w:pPr>
              <w:widowControl/>
              <w:suppressAutoHyphens w:val="0"/>
              <w:jc w:val="center"/>
              <w:rPr>
                <w:rFonts w:ascii="Lato Light" w:hAnsi="Lato Light" w:cs="Calibri"/>
                <w:b/>
                <w:bCs/>
                <w:color w:val="FFFFFF" w:themeColor="background1"/>
                <w:sz w:val="16"/>
                <w:szCs w:val="16"/>
                <w:lang w:eastAsia="it-IT"/>
              </w:rPr>
            </w:pPr>
            <w:r w:rsidRPr="002A05EF">
              <w:rPr>
                <w:rFonts w:ascii="Lato Light" w:hAnsi="Lato Light" w:cs="Calibri"/>
                <w:b/>
                <w:bCs/>
                <w:color w:val="FFFFFF" w:themeColor="background1"/>
                <w:sz w:val="16"/>
                <w:szCs w:val="16"/>
                <w:lang w:eastAsia="it-IT"/>
              </w:rPr>
              <w:t>II° SEMESTRE</w:t>
            </w:r>
          </w:p>
        </w:tc>
        <w:tc>
          <w:tcPr>
            <w:tcW w:w="1134" w:type="dxa"/>
            <w:tcBorders>
              <w:top w:val="single" w:sz="4" w:space="0" w:color="auto"/>
              <w:left w:val="single" w:sz="4" w:space="0" w:color="auto"/>
              <w:bottom w:val="single" w:sz="4" w:space="0" w:color="auto"/>
            </w:tcBorders>
            <w:shd w:val="clear" w:color="auto" w:fill="B75C9E"/>
          </w:tcPr>
          <w:p w14:paraId="1176F97C" w14:textId="77777777" w:rsidR="005B6D22" w:rsidRPr="002A05EF" w:rsidRDefault="005B6D22" w:rsidP="000035D3">
            <w:pPr>
              <w:widowControl/>
              <w:suppressAutoHyphens w:val="0"/>
              <w:jc w:val="center"/>
              <w:rPr>
                <w:rFonts w:ascii="Lato Light" w:hAnsi="Lato Light" w:cs="Calibri"/>
                <w:b/>
                <w:bCs/>
                <w:color w:val="FFFFFF" w:themeColor="background1"/>
                <w:sz w:val="16"/>
                <w:szCs w:val="16"/>
                <w:lang w:eastAsia="it-IT"/>
              </w:rPr>
            </w:pPr>
            <w:r w:rsidRPr="002A05EF">
              <w:rPr>
                <w:rFonts w:ascii="Lato Light" w:hAnsi="Lato Light" w:cs="Calibri"/>
                <w:b/>
                <w:bCs/>
                <w:color w:val="FFFFFF" w:themeColor="background1"/>
                <w:sz w:val="16"/>
                <w:szCs w:val="16"/>
                <w:lang w:eastAsia="it-IT"/>
              </w:rPr>
              <w:t>III° SEMESTRE</w:t>
            </w:r>
          </w:p>
        </w:tc>
        <w:tc>
          <w:tcPr>
            <w:tcW w:w="1134" w:type="dxa"/>
            <w:tcBorders>
              <w:top w:val="single" w:sz="4" w:space="0" w:color="auto"/>
              <w:left w:val="single" w:sz="4" w:space="0" w:color="auto"/>
              <w:bottom w:val="single" w:sz="4" w:space="0" w:color="auto"/>
            </w:tcBorders>
            <w:shd w:val="clear" w:color="auto" w:fill="B75C9E"/>
          </w:tcPr>
          <w:p w14:paraId="5D4B73E9" w14:textId="6DF8992C" w:rsidR="005B6D22" w:rsidRPr="002A05EF" w:rsidRDefault="005B6D22" w:rsidP="000035D3">
            <w:pPr>
              <w:widowControl/>
              <w:suppressAutoHyphens w:val="0"/>
              <w:jc w:val="center"/>
              <w:rPr>
                <w:rFonts w:ascii="Lato Light" w:hAnsi="Lato Light" w:cs="Calibri"/>
                <w:b/>
                <w:bCs/>
                <w:color w:val="FFFFFF" w:themeColor="background1"/>
                <w:sz w:val="16"/>
                <w:szCs w:val="16"/>
                <w:lang w:eastAsia="it-IT"/>
              </w:rPr>
            </w:pPr>
            <w:r w:rsidRPr="002A05EF">
              <w:rPr>
                <w:rFonts w:ascii="Lato Light" w:hAnsi="Lato Light" w:cs="Calibri"/>
                <w:b/>
                <w:bCs/>
                <w:color w:val="FFFFFF" w:themeColor="background1"/>
                <w:sz w:val="16"/>
                <w:szCs w:val="16"/>
                <w:lang w:eastAsia="it-IT"/>
              </w:rPr>
              <w:t>IV°SEMESTRE</w:t>
            </w:r>
          </w:p>
        </w:tc>
      </w:tr>
      <w:tr w:rsidR="005B6D22" w:rsidRPr="002A05EF" w14:paraId="31CE15A9" w14:textId="32AA972C" w:rsidTr="005B6D22">
        <w:trPr>
          <w:trHeight w:val="20"/>
        </w:trPr>
        <w:tc>
          <w:tcPr>
            <w:tcW w:w="4353"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vAlign w:val="center"/>
            <w:hideMark/>
          </w:tcPr>
          <w:p w14:paraId="6EE23E89" w14:textId="41B700C1" w:rsidR="005B6D22" w:rsidRPr="002A05EF" w:rsidRDefault="005B6D22" w:rsidP="000035D3">
            <w:pPr>
              <w:widowControl/>
              <w:suppressAutoHyphens w:val="0"/>
              <w:jc w:val="both"/>
              <w:rPr>
                <w:rFonts w:ascii="Lato Light" w:hAnsi="Lato Light" w:cs="Calibri"/>
                <w:b/>
                <w:bCs/>
                <w:color w:val="000000"/>
                <w:sz w:val="16"/>
                <w:szCs w:val="16"/>
                <w:lang w:eastAsia="it-IT"/>
              </w:rPr>
            </w:pPr>
            <w:r w:rsidRPr="002A05EF">
              <w:rPr>
                <w:rFonts w:ascii="Lato Light" w:hAnsi="Lato Light" w:cs="Calibri"/>
                <w:b/>
                <w:bCs/>
                <w:color w:val="000000"/>
                <w:sz w:val="16"/>
                <w:szCs w:val="16"/>
                <w:lang w:eastAsia="it-IT"/>
              </w:rPr>
              <w:t xml:space="preserve">A) </w:t>
            </w:r>
          </w:p>
        </w:tc>
        <w:tc>
          <w:tcPr>
            <w:tcW w:w="1109" w:type="dxa"/>
            <w:tcBorders>
              <w:top w:val="single" w:sz="4" w:space="0" w:color="auto"/>
              <w:left w:val="single" w:sz="4" w:space="0" w:color="auto"/>
              <w:bottom w:val="single" w:sz="4" w:space="0" w:color="auto"/>
            </w:tcBorders>
            <w:shd w:val="clear" w:color="auto" w:fill="auto"/>
          </w:tcPr>
          <w:p w14:paraId="78860EDE" w14:textId="77777777" w:rsidR="005B6D22" w:rsidRPr="002A05EF" w:rsidRDefault="005B6D22" w:rsidP="000035D3">
            <w:pPr>
              <w:widowControl/>
              <w:suppressAutoHyphens w:val="0"/>
              <w:jc w:val="both"/>
              <w:rPr>
                <w:rFonts w:ascii="Lato Light" w:hAnsi="Lato Light" w:cs="Calibri"/>
                <w:bCs/>
                <w:color w:val="000000"/>
                <w:sz w:val="16"/>
                <w:szCs w:val="16"/>
                <w:lang w:eastAsia="it-IT"/>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49F559A7" w14:textId="77777777" w:rsidR="005B6D22" w:rsidRPr="002A05EF" w:rsidRDefault="005B6D22" w:rsidP="000035D3">
            <w:pPr>
              <w:widowControl/>
              <w:suppressAutoHyphens w:val="0"/>
              <w:jc w:val="both"/>
              <w:rPr>
                <w:rFonts w:ascii="Lato Light" w:hAnsi="Lato Light" w:cs="Calibri"/>
                <w:bCs/>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7D3102" w14:textId="77777777" w:rsidR="005B6D22" w:rsidRPr="002A05EF" w:rsidRDefault="005B6D22" w:rsidP="000035D3">
            <w:pPr>
              <w:widowControl/>
              <w:suppressAutoHyphens w:val="0"/>
              <w:jc w:val="both"/>
              <w:rPr>
                <w:rFonts w:ascii="Lato Light" w:hAnsi="Lato Light" w:cs="Calibri"/>
                <w:bCs/>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tcPr>
          <w:p w14:paraId="5576518B" w14:textId="77777777" w:rsidR="005B6D22" w:rsidRPr="002A05EF" w:rsidRDefault="005B6D22" w:rsidP="000035D3">
            <w:pPr>
              <w:widowControl/>
              <w:suppressAutoHyphens w:val="0"/>
              <w:jc w:val="both"/>
              <w:rPr>
                <w:rFonts w:ascii="Lato Light" w:hAnsi="Lato Light" w:cs="Calibri"/>
                <w:bCs/>
                <w:color w:val="000000"/>
                <w:sz w:val="16"/>
                <w:szCs w:val="16"/>
                <w:lang w:eastAsia="it-IT"/>
              </w:rPr>
            </w:pPr>
          </w:p>
        </w:tc>
      </w:tr>
      <w:tr w:rsidR="005B6D22" w:rsidRPr="002A05EF" w14:paraId="4333D8AC" w14:textId="3723242D" w:rsidTr="005B6D22">
        <w:trPr>
          <w:trHeight w:val="20"/>
        </w:trPr>
        <w:tc>
          <w:tcPr>
            <w:tcW w:w="4353"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4A21B881" w14:textId="24A4BA91" w:rsidR="005B6D22" w:rsidRPr="002A05EF" w:rsidRDefault="005B6D22"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a1) </w:t>
            </w: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0AB00AFA"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1EA1D1B1"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F647F8"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tcPr>
          <w:p w14:paraId="5A2FB4A7" w14:textId="77777777" w:rsidR="005B6D22" w:rsidRPr="002A05EF" w:rsidRDefault="005B6D22" w:rsidP="000035D3">
            <w:pPr>
              <w:widowControl/>
              <w:suppressAutoHyphens w:val="0"/>
              <w:rPr>
                <w:rFonts w:ascii="Lato Light" w:hAnsi="Lato Light" w:cs="Calibri"/>
                <w:color w:val="000000"/>
                <w:sz w:val="16"/>
                <w:szCs w:val="16"/>
                <w:lang w:eastAsia="it-IT"/>
              </w:rPr>
            </w:pPr>
          </w:p>
        </w:tc>
      </w:tr>
      <w:tr w:rsidR="005B6D22" w:rsidRPr="002A05EF" w14:paraId="39AA061B" w14:textId="7332507E" w:rsidTr="005B6D22">
        <w:trPr>
          <w:trHeight w:val="20"/>
        </w:trPr>
        <w:tc>
          <w:tcPr>
            <w:tcW w:w="4353"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370C27AF" w14:textId="5E9606F8" w:rsidR="005B6D22" w:rsidRPr="002A05EF" w:rsidRDefault="005B6D22"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a2) </w:t>
            </w: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685B3F4F"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0F98B8A2"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EFC6C9"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tcPr>
          <w:p w14:paraId="6C46EC34" w14:textId="77777777" w:rsidR="005B6D22" w:rsidRPr="002A05EF" w:rsidRDefault="005B6D22" w:rsidP="000035D3">
            <w:pPr>
              <w:widowControl/>
              <w:suppressAutoHyphens w:val="0"/>
              <w:rPr>
                <w:rFonts w:ascii="Lato Light" w:hAnsi="Lato Light" w:cs="Calibri"/>
                <w:color w:val="000000"/>
                <w:sz w:val="16"/>
                <w:szCs w:val="16"/>
                <w:lang w:eastAsia="it-IT"/>
              </w:rPr>
            </w:pPr>
          </w:p>
        </w:tc>
      </w:tr>
      <w:tr w:rsidR="005B6D22" w:rsidRPr="002A05EF" w14:paraId="7AB9CAA1" w14:textId="6844D998" w:rsidTr="005B6D22">
        <w:trPr>
          <w:trHeight w:val="20"/>
        </w:trPr>
        <w:tc>
          <w:tcPr>
            <w:tcW w:w="4353" w:type="dxa"/>
            <w:tcBorders>
              <w:top w:val="single" w:sz="4" w:space="0" w:color="auto"/>
              <w:left w:val="single" w:sz="4" w:space="0" w:color="auto"/>
              <w:bottom w:val="single" w:sz="4" w:space="0" w:color="auto"/>
            </w:tcBorders>
            <w:shd w:val="clear" w:color="auto" w:fill="auto"/>
            <w:tcMar>
              <w:top w:w="28" w:type="dxa"/>
              <w:left w:w="28" w:type="dxa"/>
              <w:bottom w:w="28" w:type="dxa"/>
              <w:right w:w="28" w:type="dxa"/>
            </w:tcMar>
            <w:vAlign w:val="center"/>
            <w:hideMark/>
          </w:tcPr>
          <w:p w14:paraId="16165424" w14:textId="3C963E12" w:rsidR="005B6D22" w:rsidRPr="002A05EF" w:rsidRDefault="005B6D22" w:rsidP="000035D3">
            <w:pPr>
              <w:widowControl/>
              <w:suppressAutoHyphens w:val="0"/>
              <w:jc w:val="both"/>
              <w:rPr>
                <w:rFonts w:ascii="Lato Light" w:hAnsi="Lato Light" w:cs="Calibri"/>
                <w:b/>
                <w:bCs/>
                <w:color w:val="000000"/>
                <w:sz w:val="16"/>
                <w:szCs w:val="16"/>
                <w:lang w:eastAsia="it-IT"/>
              </w:rPr>
            </w:pPr>
            <w:r w:rsidRPr="002A05EF">
              <w:rPr>
                <w:rFonts w:ascii="Lato Light" w:hAnsi="Lato Light" w:cs="Calibri"/>
                <w:b/>
                <w:bCs/>
                <w:color w:val="000000"/>
                <w:sz w:val="16"/>
                <w:szCs w:val="16"/>
                <w:lang w:eastAsia="it-IT"/>
              </w:rPr>
              <w:t xml:space="preserve">B) </w:t>
            </w:r>
          </w:p>
        </w:tc>
        <w:tc>
          <w:tcPr>
            <w:tcW w:w="1109" w:type="dxa"/>
            <w:tcBorders>
              <w:top w:val="single" w:sz="4" w:space="0" w:color="auto"/>
              <w:left w:val="single" w:sz="4" w:space="0" w:color="auto"/>
              <w:bottom w:val="single" w:sz="4" w:space="0" w:color="auto"/>
            </w:tcBorders>
            <w:shd w:val="clear" w:color="auto" w:fill="auto"/>
          </w:tcPr>
          <w:p w14:paraId="71A6AE62" w14:textId="77777777" w:rsidR="005B6D22" w:rsidRPr="002A05EF" w:rsidRDefault="005B6D22" w:rsidP="000035D3">
            <w:pPr>
              <w:widowControl/>
              <w:suppressAutoHyphens w:val="0"/>
              <w:jc w:val="both"/>
              <w:rPr>
                <w:rFonts w:ascii="Lato Light" w:hAnsi="Lato Light" w:cs="Calibri"/>
                <w:bCs/>
                <w:color w:val="000000"/>
                <w:sz w:val="16"/>
                <w:szCs w:val="16"/>
                <w:lang w:eastAsia="it-IT"/>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227CE67B" w14:textId="77777777" w:rsidR="005B6D22" w:rsidRPr="002A05EF" w:rsidRDefault="005B6D22" w:rsidP="000035D3">
            <w:pPr>
              <w:widowControl/>
              <w:suppressAutoHyphens w:val="0"/>
              <w:jc w:val="both"/>
              <w:rPr>
                <w:rFonts w:ascii="Lato Light" w:hAnsi="Lato Light" w:cs="Calibri"/>
                <w:bCs/>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A2C058" w14:textId="77777777" w:rsidR="005B6D22" w:rsidRPr="002A05EF" w:rsidRDefault="005B6D22" w:rsidP="000035D3">
            <w:pPr>
              <w:widowControl/>
              <w:suppressAutoHyphens w:val="0"/>
              <w:jc w:val="both"/>
              <w:rPr>
                <w:rFonts w:ascii="Lato Light" w:hAnsi="Lato Light" w:cs="Calibri"/>
                <w:bCs/>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tcPr>
          <w:p w14:paraId="345C94A1" w14:textId="77777777" w:rsidR="005B6D22" w:rsidRPr="002A05EF" w:rsidRDefault="005B6D22" w:rsidP="000035D3">
            <w:pPr>
              <w:widowControl/>
              <w:suppressAutoHyphens w:val="0"/>
              <w:jc w:val="both"/>
              <w:rPr>
                <w:rFonts w:ascii="Lato Light" w:hAnsi="Lato Light" w:cs="Calibri"/>
                <w:bCs/>
                <w:color w:val="000000"/>
                <w:sz w:val="16"/>
                <w:szCs w:val="16"/>
                <w:lang w:eastAsia="it-IT"/>
              </w:rPr>
            </w:pPr>
          </w:p>
        </w:tc>
      </w:tr>
      <w:tr w:rsidR="005B6D22" w:rsidRPr="002A05EF" w14:paraId="44F2FDD1" w14:textId="5EBEBA5B" w:rsidTr="005B6D22">
        <w:trPr>
          <w:trHeight w:val="20"/>
        </w:trPr>
        <w:tc>
          <w:tcPr>
            <w:tcW w:w="4353"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449F7A73" w14:textId="6AD81A8B" w:rsidR="005B6D22" w:rsidRPr="002A05EF" w:rsidRDefault="005B6D22"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b1) </w:t>
            </w: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35296046"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0F5F36BF"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C404A5"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tcPr>
          <w:p w14:paraId="5600150A" w14:textId="77777777" w:rsidR="005B6D22" w:rsidRPr="002A05EF" w:rsidRDefault="005B6D22" w:rsidP="000035D3">
            <w:pPr>
              <w:widowControl/>
              <w:suppressAutoHyphens w:val="0"/>
              <w:rPr>
                <w:rFonts w:ascii="Lato Light" w:hAnsi="Lato Light" w:cs="Calibri"/>
                <w:color w:val="000000"/>
                <w:sz w:val="16"/>
                <w:szCs w:val="16"/>
                <w:lang w:eastAsia="it-IT"/>
              </w:rPr>
            </w:pPr>
          </w:p>
        </w:tc>
      </w:tr>
      <w:tr w:rsidR="005B6D22" w:rsidRPr="002A05EF" w14:paraId="20E0469B" w14:textId="5C34149F" w:rsidTr="005B6D22">
        <w:trPr>
          <w:trHeight w:val="20"/>
        </w:trPr>
        <w:tc>
          <w:tcPr>
            <w:tcW w:w="4353"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39000687" w14:textId="7F7F36CF" w:rsidR="005B6D22" w:rsidRPr="002A05EF" w:rsidRDefault="005B6D22"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b2) </w:t>
            </w:r>
          </w:p>
        </w:tc>
        <w:tc>
          <w:tcPr>
            <w:tcW w:w="1109" w:type="dxa"/>
            <w:tcBorders>
              <w:top w:val="single" w:sz="4" w:space="0" w:color="auto"/>
              <w:left w:val="single" w:sz="4" w:space="0" w:color="auto"/>
              <w:bottom w:val="single" w:sz="4" w:space="0" w:color="auto"/>
              <w:right w:val="single" w:sz="4" w:space="0" w:color="auto"/>
            </w:tcBorders>
            <w:shd w:val="clear" w:color="auto" w:fill="auto"/>
          </w:tcPr>
          <w:p w14:paraId="51074D72"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2032F78A"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4F3CE7" w14:textId="77777777" w:rsidR="005B6D22" w:rsidRPr="002A05EF" w:rsidRDefault="005B6D22" w:rsidP="000035D3">
            <w:pPr>
              <w:widowControl/>
              <w:suppressAutoHyphens w:val="0"/>
              <w:rPr>
                <w:rFonts w:ascii="Lato Light" w:hAnsi="Lato Light" w:cs="Calibri"/>
                <w:color w:val="000000"/>
                <w:sz w:val="16"/>
                <w:szCs w:val="16"/>
                <w:lang w:eastAsia="it-IT"/>
              </w:rPr>
            </w:pPr>
          </w:p>
        </w:tc>
        <w:tc>
          <w:tcPr>
            <w:tcW w:w="1134" w:type="dxa"/>
            <w:tcBorders>
              <w:top w:val="single" w:sz="4" w:space="0" w:color="auto"/>
              <w:left w:val="single" w:sz="4" w:space="0" w:color="auto"/>
              <w:bottom w:val="single" w:sz="4" w:space="0" w:color="auto"/>
              <w:right w:val="single" w:sz="4" w:space="0" w:color="auto"/>
            </w:tcBorders>
          </w:tcPr>
          <w:p w14:paraId="5507F87E" w14:textId="77777777" w:rsidR="005B6D22" w:rsidRPr="002A05EF" w:rsidRDefault="005B6D22" w:rsidP="000035D3">
            <w:pPr>
              <w:widowControl/>
              <w:suppressAutoHyphens w:val="0"/>
              <w:rPr>
                <w:rFonts w:ascii="Lato Light" w:hAnsi="Lato Light" w:cs="Calibri"/>
                <w:color w:val="000000"/>
                <w:sz w:val="16"/>
                <w:szCs w:val="16"/>
                <w:lang w:eastAsia="it-IT"/>
              </w:rPr>
            </w:pPr>
          </w:p>
        </w:tc>
      </w:tr>
    </w:tbl>
    <w:p w14:paraId="08C5B95F" w14:textId="498DB86B" w:rsidR="000035D3" w:rsidRDefault="000035D3" w:rsidP="000035D3">
      <w:pPr>
        <w:widowControl/>
        <w:suppressAutoHyphens w:val="0"/>
        <w:spacing w:after="120" w:line="280" w:lineRule="exact"/>
        <w:rPr>
          <w:rFonts w:ascii="Lato Light" w:hAnsi="Lato Light" w:cstheme="minorHAnsi"/>
          <w:b/>
          <w:color w:val="C00000"/>
          <w:kern w:val="32"/>
          <w:sz w:val="28"/>
          <w:szCs w:val="22"/>
          <w:lang w:eastAsia="en-US"/>
        </w:rPr>
      </w:pPr>
    </w:p>
    <w:p w14:paraId="5CE8CD24" w14:textId="77777777" w:rsidR="002A05EF" w:rsidRPr="002A05EF" w:rsidRDefault="002A05EF" w:rsidP="000035D3">
      <w:pPr>
        <w:widowControl/>
        <w:suppressAutoHyphens w:val="0"/>
        <w:spacing w:after="120" w:line="280" w:lineRule="exact"/>
        <w:rPr>
          <w:rFonts w:ascii="Lato Light" w:hAnsi="Lato Light" w:cstheme="minorHAnsi"/>
          <w:b/>
          <w:color w:val="C00000"/>
          <w:kern w:val="32"/>
          <w:sz w:val="28"/>
          <w:szCs w:val="22"/>
          <w:lang w:eastAsia="en-US"/>
        </w:rPr>
      </w:pPr>
    </w:p>
    <w:p w14:paraId="2465231E" w14:textId="20C2ABA2" w:rsidR="000035D3" w:rsidRPr="002A05EF" w:rsidRDefault="002A05EF" w:rsidP="000035D3">
      <w:pPr>
        <w:widowControl/>
        <w:suppressAutoHyphens w:val="0"/>
        <w:spacing w:after="120" w:line="280" w:lineRule="exact"/>
        <w:rPr>
          <w:rFonts w:ascii="Lato Light" w:hAnsi="Lato Light" w:cstheme="minorHAnsi"/>
          <w:b/>
          <w:color w:val="C00000"/>
          <w:kern w:val="32"/>
          <w:sz w:val="28"/>
          <w:szCs w:val="28"/>
          <w:lang w:eastAsia="en-US"/>
        </w:rPr>
      </w:pPr>
      <w:r w:rsidRPr="002A05EF">
        <w:rPr>
          <w:rFonts w:ascii="Lato Light" w:eastAsiaTheme="majorEastAsia" w:hAnsi="Lato Light" w:cstheme="majorBidi"/>
          <w:color w:val="B75C9E"/>
          <w:sz w:val="28"/>
          <w:szCs w:val="28"/>
          <w:lang w:eastAsia="en-US"/>
        </w:rPr>
        <w:t>1</w:t>
      </w:r>
      <w:r w:rsidR="000816BE">
        <w:rPr>
          <w:rFonts w:ascii="Lato Light" w:eastAsiaTheme="majorEastAsia" w:hAnsi="Lato Light" w:cstheme="majorBidi"/>
          <w:color w:val="B75C9E"/>
          <w:sz w:val="28"/>
          <w:szCs w:val="28"/>
          <w:lang w:eastAsia="en-US"/>
        </w:rPr>
        <w:t>3</w:t>
      </w:r>
      <w:r w:rsidRPr="002A05EF">
        <w:rPr>
          <w:rFonts w:ascii="Lato Light" w:eastAsiaTheme="majorEastAsia" w:hAnsi="Lato Light" w:cstheme="majorBidi"/>
          <w:color w:val="B75C9E"/>
          <w:sz w:val="28"/>
          <w:szCs w:val="28"/>
          <w:lang w:eastAsia="en-US"/>
        </w:rPr>
        <w:t xml:space="preserve">. </w:t>
      </w:r>
      <w:r w:rsidR="003B33EB">
        <w:rPr>
          <w:rFonts w:ascii="Lato Light" w:eastAsiaTheme="majorEastAsia" w:hAnsi="Lato Light" w:cstheme="majorBidi"/>
          <w:color w:val="B75C9E"/>
          <w:sz w:val="28"/>
          <w:szCs w:val="28"/>
          <w:lang w:eastAsia="en-US"/>
        </w:rPr>
        <w:t>Piano Finanziario Complessivo</w:t>
      </w:r>
    </w:p>
    <w:tbl>
      <w:tblPr>
        <w:tblW w:w="9597" w:type="dxa"/>
        <w:tblInd w:w="70" w:type="dxa"/>
        <w:tblCellMar>
          <w:left w:w="70" w:type="dxa"/>
          <w:right w:w="70" w:type="dxa"/>
        </w:tblCellMar>
        <w:tblLook w:val="04A0" w:firstRow="1" w:lastRow="0" w:firstColumn="1" w:lastColumn="0" w:noHBand="0" w:noVBand="1"/>
      </w:tblPr>
      <w:tblGrid>
        <w:gridCol w:w="8038"/>
        <w:gridCol w:w="1559"/>
      </w:tblGrid>
      <w:tr w:rsidR="000035D3" w:rsidRPr="002A05EF" w14:paraId="171FC77A" w14:textId="77777777" w:rsidTr="001526E8">
        <w:trPr>
          <w:trHeight w:val="265"/>
          <w:tblHeader/>
        </w:trPr>
        <w:tc>
          <w:tcPr>
            <w:tcW w:w="8038" w:type="dxa"/>
            <w:tcBorders>
              <w:top w:val="single" w:sz="4" w:space="0" w:color="auto"/>
              <w:left w:val="single" w:sz="4" w:space="0" w:color="auto"/>
              <w:right w:val="single" w:sz="4" w:space="0" w:color="auto"/>
            </w:tcBorders>
            <w:shd w:val="clear" w:color="auto" w:fill="B75C9E"/>
            <w:noWrap/>
            <w:tcMar>
              <w:top w:w="28" w:type="dxa"/>
              <w:left w:w="28" w:type="dxa"/>
              <w:bottom w:w="28" w:type="dxa"/>
              <w:right w:w="28" w:type="dxa"/>
            </w:tcMar>
            <w:vAlign w:val="center"/>
          </w:tcPr>
          <w:p w14:paraId="5700F2D0" w14:textId="77777777" w:rsidR="000035D3" w:rsidRPr="002A05EF" w:rsidRDefault="000035D3" w:rsidP="000035D3">
            <w:pPr>
              <w:widowControl/>
              <w:suppressAutoHyphens w:val="0"/>
              <w:jc w:val="center"/>
              <w:rPr>
                <w:rFonts w:ascii="Lato Light" w:hAnsi="Lato Light" w:cs="Calibri"/>
                <w:color w:val="FFFFFF" w:themeColor="background1"/>
                <w:szCs w:val="16"/>
                <w:lang w:eastAsia="it-IT"/>
              </w:rPr>
            </w:pPr>
            <w:r w:rsidRPr="002A05EF">
              <w:rPr>
                <w:rFonts w:ascii="Lato Light" w:hAnsi="Lato Light" w:cs="Calibri"/>
                <w:b/>
                <w:color w:val="FFFFFF" w:themeColor="background1"/>
                <w:szCs w:val="16"/>
                <w:lang w:eastAsia="it-IT"/>
              </w:rPr>
              <w:t>ATTIVITA E INTERVENTO</w:t>
            </w:r>
          </w:p>
        </w:tc>
        <w:tc>
          <w:tcPr>
            <w:tcW w:w="1559" w:type="dxa"/>
            <w:tcBorders>
              <w:top w:val="single" w:sz="4" w:space="0" w:color="auto"/>
              <w:left w:val="nil"/>
              <w:right w:val="single" w:sz="4" w:space="0" w:color="auto"/>
            </w:tcBorders>
            <w:shd w:val="clear" w:color="auto" w:fill="B75C9E"/>
            <w:tcMar>
              <w:top w:w="28" w:type="dxa"/>
              <w:left w:w="28" w:type="dxa"/>
              <w:bottom w:w="28" w:type="dxa"/>
              <w:right w:w="28" w:type="dxa"/>
            </w:tcMar>
            <w:vAlign w:val="center"/>
          </w:tcPr>
          <w:p w14:paraId="5A700940" w14:textId="77777777" w:rsidR="000035D3" w:rsidRPr="002A05EF" w:rsidRDefault="000035D3" w:rsidP="000035D3">
            <w:pPr>
              <w:widowControl/>
              <w:suppressAutoHyphens w:val="0"/>
              <w:jc w:val="center"/>
              <w:rPr>
                <w:rFonts w:ascii="Lato Light" w:hAnsi="Lato Light" w:cs="Calibri"/>
                <w:b/>
                <w:color w:val="FFFFFF" w:themeColor="background1"/>
                <w:szCs w:val="16"/>
                <w:lang w:eastAsia="it-IT"/>
              </w:rPr>
            </w:pPr>
            <w:r w:rsidRPr="002A05EF">
              <w:rPr>
                <w:rFonts w:ascii="Lato Light" w:hAnsi="Lato Light" w:cs="Calibri"/>
                <w:b/>
                <w:color w:val="FFFFFF" w:themeColor="background1"/>
                <w:szCs w:val="16"/>
                <w:lang w:eastAsia="it-IT"/>
              </w:rPr>
              <w:t>COSTI PREVISTI €</w:t>
            </w:r>
          </w:p>
        </w:tc>
      </w:tr>
      <w:tr w:rsidR="000035D3" w:rsidRPr="002A05EF" w14:paraId="362B7118" w14:textId="77777777" w:rsidTr="000035D3">
        <w:trPr>
          <w:trHeight w:val="20"/>
        </w:trPr>
        <w:tc>
          <w:tcPr>
            <w:tcW w:w="8038" w:type="dxa"/>
            <w:tcBorders>
              <w:top w:val="single" w:sz="4" w:space="0" w:color="auto"/>
              <w:left w:val="single" w:sz="4" w:space="0" w:color="auto"/>
              <w:bottom w:val="single" w:sz="4" w:space="0" w:color="auto"/>
            </w:tcBorders>
            <w:shd w:val="clear" w:color="000000" w:fill="F2F2F2"/>
            <w:tcMar>
              <w:top w:w="28" w:type="dxa"/>
              <w:left w:w="28" w:type="dxa"/>
              <w:bottom w:w="28" w:type="dxa"/>
              <w:right w:w="28" w:type="dxa"/>
            </w:tcMar>
            <w:vAlign w:val="center"/>
            <w:hideMark/>
          </w:tcPr>
          <w:p w14:paraId="39344406" w14:textId="4B3BA7BC" w:rsidR="000035D3" w:rsidRPr="002A05EF" w:rsidRDefault="000035D3" w:rsidP="000035D3">
            <w:pPr>
              <w:widowControl/>
              <w:suppressAutoHyphens w:val="0"/>
              <w:jc w:val="both"/>
              <w:rPr>
                <w:rFonts w:ascii="Lato Light" w:hAnsi="Lato Light" w:cs="Calibri"/>
                <w:b/>
                <w:bCs/>
                <w:color w:val="000000"/>
                <w:sz w:val="16"/>
                <w:szCs w:val="16"/>
                <w:lang w:eastAsia="it-IT"/>
              </w:rPr>
            </w:pPr>
            <w:r w:rsidRPr="002A05EF">
              <w:rPr>
                <w:rFonts w:ascii="Lato Light" w:hAnsi="Lato Light" w:cs="Calibri"/>
                <w:b/>
                <w:bCs/>
                <w:color w:val="000000"/>
                <w:sz w:val="16"/>
                <w:szCs w:val="16"/>
                <w:lang w:eastAsia="it-IT"/>
              </w:rPr>
              <w:t xml:space="preserve">A) </w:t>
            </w:r>
            <w:r w:rsidR="00526AE3" w:rsidRPr="002A05EF">
              <w:rPr>
                <w:rFonts w:ascii="Lato Light" w:hAnsi="Lato Light" w:cs="Calibri"/>
                <w:b/>
                <w:bCs/>
                <w:color w:val="000000"/>
                <w:sz w:val="16"/>
                <w:szCs w:val="16"/>
                <w:lang w:eastAsia="it-IT"/>
              </w:rPr>
              <w:t>Attività</w:t>
            </w:r>
          </w:p>
        </w:tc>
        <w:tc>
          <w:tcPr>
            <w:tcW w:w="1559" w:type="dxa"/>
            <w:tcBorders>
              <w:top w:val="single" w:sz="4" w:space="0" w:color="auto"/>
              <w:bottom w:val="single" w:sz="4" w:space="0" w:color="auto"/>
              <w:right w:val="single" w:sz="4" w:space="0" w:color="auto"/>
            </w:tcBorders>
            <w:shd w:val="clear" w:color="000000" w:fill="F2F2F2"/>
            <w:tcMar>
              <w:top w:w="28" w:type="dxa"/>
              <w:left w:w="28" w:type="dxa"/>
              <w:bottom w:w="28" w:type="dxa"/>
              <w:right w:w="28" w:type="dxa"/>
            </w:tcMar>
            <w:vAlign w:val="center"/>
          </w:tcPr>
          <w:p w14:paraId="25227691" w14:textId="77777777" w:rsidR="000035D3" w:rsidRPr="002A05EF" w:rsidRDefault="000035D3" w:rsidP="000035D3">
            <w:pPr>
              <w:widowControl/>
              <w:suppressAutoHyphens w:val="0"/>
              <w:jc w:val="center"/>
              <w:rPr>
                <w:rFonts w:ascii="Lato Light" w:hAnsi="Lato Light" w:cs="Calibri"/>
                <w:b/>
                <w:bCs/>
                <w:color w:val="000000"/>
                <w:sz w:val="14"/>
                <w:szCs w:val="16"/>
                <w:lang w:eastAsia="it-IT"/>
              </w:rPr>
            </w:pPr>
          </w:p>
        </w:tc>
      </w:tr>
      <w:tr w:rsidR="000035D3" w:rsidRPr="002A05EF" w14:paraId="2A9FA454" w14:textId="77777777" w:rsidTr="000035D3">
        <w:trPr>
          <w:trHeight w:val="20"/>
        </w:trPr>
        <w:tc>
          <w:tcPr>
            <w:tcW w:w="8038"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3B9E6615" w14:textId="0F4A5340" w:rsidR="000035D3" w:rsidRPr="002A05EF" w:rsidRDefault="000035D3"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a1) </w:t>
            </w:r>
            <w:r w:rsidR="00526AE3" w:rsidRPr="002A05EF">
              <w:rPr>
                <w:rFonts w:ascii="Lato Light" w:hAnsi="Lato Light" w:cs="Calibri"/>
                <w:color w:val="000000"/>
                <w:sz w:val="16"/>
                <w:szCs w:val="16"/>
                <w:lang w:eastAsia="it-IT"/>
              </w:rPr>
              <w:t>Intervento</w:t>
            </w:r>
          </w:p>
        </w:tc>
        <w:tc>
          <w:tcPr>
            <w:tcW w:w="1559"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46BF0E97" w14:textId="77777777" w:rsidR="000035D3" w:rsidRPr="002A05EF" w:rsidRDefault="000035D3" w:rsidP="000035D3">
            <w:pPr>
              <w:widowControl/>
              <w:suppressAutoHyphens w:val="0"/>
              <w:jc w:val="center"/>
              <w:rPr>
                <w:rFonts w:ascii="Lato Light" w:hAnsi="Lato Light" w:cs="Calibri"/>
                <w:i/>
                <w:color w:val="000000"/>
                <w:sz w:val="16"/>
                <w:szCs w:val="16"/>
                <w:lang w:eastAsia="it-IT"/>
              </w:rPr>
            </w:pPr>
            <w:r w:rsidRPr="002A05EF">
              <w:rPr>
                <w:rFonts w:ascii="Lato Light" w:hAnsi="Lato Light" w:cs="Calibri"/>
                <w:color w:val="000000"/>
                <w:sz w:val="16"/>
                <w:szCs w:val="16"/>
                <w:lang w:eastAsia="it-IT"/>
              </w:rPr>
              <w:t>€ 0.00</w:t>
            </w:r>
          </w:p>
        </w:tc>
      </w:tr>
      <w:tr w:rsidR="000035D3" w:rsidRPr="002A05EF" w14:paraId="4F263433" w14:textId="77777777" w:rsidTr="000035D3">
        <w:trPr>
          <w:trHeight w:val="20"/>
        </w:trPr>
        <w:tc>
          <w:tcPr>
            <w:tcW w:w="8038"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496FEC74" w14:textId="471DA4F2" w:rsidR="000035D3" w:rsidRPr="002A05EF" w:rsidRDefault="000035D3"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a2) </w:t>
            </w:r>
            <w:r w:rsidR="00526AE3" w:rsidRPr="002A05EF">
              <w:rPr>
                <w:rFonts w:ascii="Lato Light" w:hAnsi="Lato Light" w:cs="Calibri"/>
                <w:color w:val="000000"/>
                <w:sz w:val="16"/>
                <w:szCs w:val="16"/>
                <w:lang w:eastAsia="it-IT"/>
              </w:rPr>
              <w:t>Intervento</w:t>
            </w:r>
          </w:p>
        </w:tc>
        <w:tc>
          <w:tcPr>
            <w:tcW w:w="1559"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65CEF1FC" w14:textId="77777777" w:rsidR="000035D3" w:rsidRPr="002A05EF" w:rsidRDefault="000035D3" w:rsidP="000035D3">
            <w:pPr>
              <w:widowControl/>
              <w:suppressAutoHyphens w:val="0"/>
              <w:jc w:val="center"/>
              <w:rPr>
                <w:rFonts w:ascii="Lato Light" w:hAnsi="Lato Light" w:cs="Calibri"/>
                <w:i/>
                <w:color w:val="000000"/>
                <w:sz w:val="16"/>
                <w:szCs w:val="16"/>
                <w:lang w:eastAsia="it-IT"/>
              </w:rPr>
            </w:pPr>
            <w:r w:rsidRPr="002A05EF">
              <w:rPr>
                <w:rFonts w:ascii="Lato Light" w:hAnsi="Lato Light" w:cs="Calibri"/>
                <w:color w:val="000000"/>
                <w:sz w:val="16"/>
                <w:szCs w:val="16"/>
                <w:lang w:eastAsia="it-IT"/>
              </w:rPr>
              <w:t>€ 0.00</w:t>
            </w:r>
          </w:p>
        </w:tc>
      </w:tr>
      <w:tr w:rsidR="000035D3" w:rsidRPr="002A05EF" w14:paraId="4E10AFE3" w14:textId="77777777" w:rsidTr="000035D3">
        <w:trPr>
          <w:trHeight w:val="20"/>
        </w:trPr>
        <w:tc>
          <w:tcPr>
            <w:tcW w:w="8038"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43B8F3DC" w14:textId="77777777" w:rsidR="000035D3" w:rsidRPr="002A05EF" w:rsidRDefault="000035D3" w:rsidP="000035D3">
            <w:pPr>
              <w:widowControl/>
              <w:suppressAutoHyphens w:val="0"/>
              <w:jc w:val="right"/>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SUB TOTALE</w:t>
            </w:r>
          </w:p>
        </w:tc>
        <w:tc>
          <w:tcPr>
            <w:tcW w:w="1559"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2970238D"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r w:rsidR="000035D3" w:rsidRPr="002A05EF" w14:paraId="0B282009" w14:textId="77777777" w:rsidTr="000035D3">
        <w:trPr>
          <w:trHeight w:val="20"/>
        </w:trPr>
        <w:tc>
          <w:tcPr>
            <w:tcW w:w="8038" w:type="dxa"/>
            <w:tcBorders>
              <w:top w:val="single" w:sz="4" w:space="0" w:color="auto"/>
              <w:left w:val="single" w:sz="4" w:space="0" w:color="auto"/>
              <w:bottom w:val="single" w:sz="4" w:space="0" w:color="auto"/>
            </w:tcBorders>
            <w:shd w:val="clear" w:color="000000" w:fill="F2F2F2"/>
            <w:tcMar>
              <w:top w:w="28" w:type="dxa"/>
              <w:left w:w="28" w:type="dxa"/>
              <w:bottom w:w="28" w:type="dxa"/>
              <w:right w:w="28" w:type="dxa"/>
            </w:tcMar>
            <w:vAlign w:val="center"/>
            <w:hideMark/>
          </w:tcPr>
          <w:p w14:paraId="7138853B" w14:textId="467D2550" w:rsidR="000035D3" w:rsidRPr="002A05EF" w:rsidRDefault="000035D3" w:rsidP="000035D3">
            <w:pPr>
              <w:widowControl/>
              <w:suppressAutoHyphens w:val="0"/>
              <w:jc w:val="both"/>
              <w:rPr>
                <w:rFonts w:ascii="Lato Light" w:hAnsi="Lato Light" w:cs="Calibri"/>
                <w:b/>
                <w:bCs/>
                <w:color w:val="000000"/>
                <w:sz w:val="16"/>
                <w:szCs w:val="16"/>
                <w:lang w:eastAsia="it-IT"/>
              </w:rPr>
            </w:pPr>
            <w:r w:rsidRPr="002A05EF">
              <w:rPr>
                <w:rFonts w:ascii="Lato Light" w:hAnsi="Lato Light" w:cs="Calibri"/>
                <w:b/>
                <w:bCs/>
                <w:color w:val="000000"/>
                <w:sz w:val="16"/>
                <w:szCs w:val="16"/>
                <w:lang w:eastAsia="it-IT"/>
              </w:rPr>
              <w:t xml:space="preserve">B) </w:t>
            </w:r>
            <w:r w:rsidR="00526AE3" w:rsidRPr="002A05EF">
              <w:rPr>
                <w:rFonts w:ascii="Lato Light" w:hAnsi="Lato Light" w:cs="Calibri"/>
                <w:b/>
                <w:bCs/>
                <w:color w:val="000000"/>
                <w:sz w:val="16"/>
                <w:szCs w:val="16"/>
                <w:lang w:eastAsia="it-IT"/>
              </w:rPr>
              <w:t>Attività</w:t>
            </w:r>
          </w:p>
        </w:tc>
        <w:tc>
          <w:tcPr>
            <w:tcW w:w="1559" w:type="dxa"/>
            <w:tcBorders>
              <w:top w:val="single" w:sz="4" w:space="0" w:color="auto"/>
              <w:bottom w:val="single" w:sz="4" w:space="0" w:color="auto"/>
              <w:right w:val="single" w:sz="4" w:space="0" w:color="auto"/>
            </w:tcBorders>
            <w:shd w:val="clear" w:color="000000" w:fill="F2F2F2"/>
            <w:tcMar>
              <w:top w:w="28" w:type="dxa"/>
              <w:left w:w="28" w:type="dxa"/>
              <w:bottom w:w="28" w:type="dxa"/>
              <w:right w:w="28" w:type="dxa"/>
            </w:tcMar>
            <w:vAlign w:val="center"/>
          </w:tcPr>
          <w:p w14:paraId="205C2C9C" w14:textId="77777777" w:rsidR="000035D3" w:rsidRPr="002A05EF" w:rsidRDefault="000035D3" w:rsidP="000035D3">
            <w:pPr>
              <w:widowControl/>
              <w:suppressAutoHyphens w:val="0"/>
              <w:jc w:val="center"/>
              <w:rPr>
                <w:rFonts w:ascii="Lato Light" w:hAnsi="Lato Light" w:cs="Calibri"/>
                <w:b/>
                <w:bCs/>
                <w:color w:val="000000"/>
                <w:sz w:val="16"/>
                <w:szCs w:val="16"/>
                <w:lang w:eastAsia="it-IT"/>
              </w:rPr>
            </w:pPr>
          </w:p>
        </w:tc>
      </w:tr>
      <w:tr w:rsidR="000035D3" w:rsidRPr="002A05EF" w14:paraId="2D17A755" w14:textId="77777777" w:rsidTr="000035D3">
        <w:trPr>
          <w:trHeight w:val="20"/>
        </w:trPr>
        <w:tc>
          <w:tcPr>
            <w:tcW w:w="8038"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1D61B810" w14:textId="47C70203" w:rsidR="000035D3" w:rsidRPr="002A05EF" w:rsidRDefault="000035D3"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b1) </w:t>
            </w:r>
            <w:r w:rsidR="00526AE3" w:rsidRPr="002A05EF">
              <w:rPr>
                <w:rFonts w:ascii="Lato Light" w:hAnsi="Lato Light" w:cs="Calibri"/>
                <w:color w:val="000000"/>
                <w:sz w:val="16"/>
                <w:szCs w:val="16"/>
                <w:lang w:eastAsia="it-IT"/>
              </w:rPr>
              <w:t>Intervento</w:t>
            </w:r>
          </w:p>
        </w:tc>
        <w:tc>
          <w:tcPr>
            <w:tcW w:w="1559"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48DEF988" w14:textId="77777777" w:rsidR="000035D3" w:rsidRPr="002A05EF" w:rsidRDefault="000035D3" w:rsidP="000035D3">
            <w:pPr>
              <w:widowControl/>
              <w:suppressAutoHyphens w:val="0"/>
              <w:jc w:val="center"/>
              <w:rPr>
                <w:rFonts w:ascii="Lato Light" w:hAnsi="Lato Light" w:cs="Calibri"/>
                <w:i/>
                <w:color w:val="000000"/>
                <w:sz w:val="16"/>
                <w:szCs w:val="16"/>
                <w:lang w:eastAsia="it-IT"/>
              </w:rPr>
            </w:pPr>
            <w:r w:rsidRPr="002A05EF">
              <w:rPr>
                <w:rFonts w:ascii="Lato Light" w:hAnsi="Lato Light" w:cs="Calibri"/>
                <w:color w:val="000000"/>
                <w:sz w:val="16"/>
                <w:szCs w:val="16"/>
                <w:lang w:eastAsia="it-IT"/>
              </w:rPr>
              <w:t>€ 0.00</w:t>
            </w:r>
          </w:p>
        </w:tc>
      </w:tr>
      <w:tr w:rsidR="000035D3" w:rsidRPr="002A05EF" w14:paraId="68C89CD9" w14:textId="77777777" w:rsidTr="000035D3">
        <w:trPr>
          <w:trHeight w:val="20"/>
        </w:trPr>
        <w:tc>
          <w:tcPr>
            <w:tcW w:w="8038"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7F7B21F2" w14:textId="2EBFA1DB" w:rsidR="000035D3" w:rsidRPr="002A05EF" w:rsidRDefault="000035D3"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b2) </w:t>
            </w:r>
            <w:r w:rsidR="00526AE3" w:rsidRPr="002A05EF">
              <w:rPr>
                <w:rFonts w:ascii="Lato Light" w:hAnsi="Lato Light" w:cs="Calibri"/>
                <w:color w:val="000000"/>
                <w:sz w:val="16"/>
                <w:szCs w:val="16"/>
                <w:lang w:eastAsia="it-IT"/>
              </w:rPr>
              <w:t>Intervento</w:t>
            </w:r>
          </w:p>
        </w:tc>
        <w:tc>
          <w:tcPr>
            <w:tcW w:w="1559"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31D2385A"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r w:rsidRPr="002A05EF">
              <w:rPr>
                <w:rFonts w:ascii="Lato Light" w:hAnsi="Lato Light" w:cs="Calibri"/>
                <w:color w:val="000000"/>
                <w:sz w:val="16"/>
                <w:szCs w:val="16"/>
                <w:lang w:eastAsia="it-IT"/>
              </w:rPr>
              <w:t>€ 0.00</w:t>
            </w:r>
          </w:p>
        </w:tc>
      </w:tr>
      <w:tr w:rsidR="000035D3" w:rsidRPr="002A05EF" w14:paraId="5C4B5B96" w14:textId="77777777" w:rsidTr="000035D3">
        <w:trPr>
          <w:trHeight w:val="20"/>
        </w:trPr>
        <w:tc>
          <w:tcPr>
            <w:tcW w:w="8038"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3BC04056" w14:textId="77777777" w:rsidR="000035D3" w:rsidRPr="002A05EF" w:rsidRDefault="000035D3" w:rsidP="000035D3">
            <w:pPr>
              <w:widowControl/>
              <w:suppressAutoHyphens w:val="0"/>
              <w:jc w:val="right"/>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SUB TOTALE</w:t>
            </w:r>
          </w:p>
        </w:tc>
        <w:tc>
          <w:tcPr>
            <w:tcW w:w="1559"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5970ED45"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r w:rsidR="000035D3" w:rsidRPr="002A05EF" w14:paraId="45996B53" w14:textId="77777777" w:rsidTr="000035D3">
        <w:trPr>
          <w:trHeight w:val="20"/>
        </w:trPr>
        <w:tc>
          <w:tcPr>
            <w:tcW w:w="803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left w:w="28" w:type="dxa"/>
              <w:bottom w:w="28" w:type="dxa"/>
              <w:right w:w="28" w:type="dxa"/>
            </w:tcMar>
            <w:vAlign w:val="center"/>
          </w:tcPr>
          <w:p w14:paraId="2BCC3200" w14:textId="77777777" w:rsidR="000035D3" w:rsidRPr="002A05EF" w:rsidRDefault="000035D3" w:rsidP="000035D3">
            <w:pPr>
              <w:widowControl/>
              <w:suppressAutoHyphens w:val="0"/>
              <w:jc w:val="right"/>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TOTALE</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tcPr>
          <w:p w14:paraId="53A6EB30"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bl>
    <w:p w14:paraId="29B735A8"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p>
    <w:p w14:paraId="74923416" w14:textId="1CD10BEA" w:rsidR="000035D3" w:rsidRPr="002A05EF" w:rsidRDefault="002A05EF" w:rsidP="000035D3">
      <w:pPr>
        <w:widowControl/>
        <w:suppressAutoHyphens w:val="0"/>
        <w:spacing w:after="120" w:line="280" w:lineRule="exact"/>
        <w:rPr>
          <w:rFonts w:ascii="Lato Light" w:eastAsiaTheme="majorEastAsia" w:hAnsi="Lato Light" w:cstheme="majorBidi"/>
          <w:color w:val="B75C9E"/>
          <w:sz w:val="28"/>
          <w:szCs w:val="28"/>
          <w:lang w:eastAsia="en-US"/>
        </w:rPr>
      </w:pPr>
      <w:r w:rsidRPr="002A05EF">
        <w:rPr>
          <w:rFonts w:ascii="Lato Light" w:eastAsiaTheme="majorEastAsia" w:hAnsi="Lato Light" w:cstheme="majorBidi"/>
          <w:color w:val="B75C9E"/>
          <w:sz w:val="28"/>
          <w:szCs w:val="28"/>
          <w:lang w:eastAsia="en-US"/>
        </w:rPr>
        <w:t>1</w:t>
      </w:r>
      <w:r w:rsidR="000816BE">
        <w:rPr>
          <w:rFonts w:ascii="Lato Light" w:eastAsiaTheme="majorEastAsia" w:hAnsi="Lato Light" w:cstheme="majorBidi"/>
          <w:color w:val="B75C9E"/>
          <w:sz w:val="28"/>
          <w:szCs w:val="28"/>
          <w:lang w:eastAsia="en-US"/>
        </w:rPr>
        <w:t>4</w:t>
      </w:r>
      <w:r w:rsidRPr="002A05EF">
        <w:rPr>
          <w:rFonts w:ascii="Lato Light" w:eastAsiaTheme="majorEastAsia" w:hAnsi="Lato Light" w:cstheme="majorBidi"/>
          <w:color w:val="B75C9E"/>
          <w:sz w:val="28"/>
          <w:szCs w:val="28"/>
          <w:lang w:eastAsia="en-US"/>
        </w:rPr>
        <w:t xml:space="preserve">. </w:t>
      </w:r>
      <w:r w:rsidR="003B33EB">
        <w:rPr>
          <w:rFonts w:ascii="Lato Light" w:eastAsiaTheme="majorEastAsia" w:hAnsi="Lato Light" w:cstheme="majorBidi"/>
          <w:color w:val="B75C9E"/>
          <w:sz w:val="28"/>
          <w:szCs w:val="28"/>
          <w:lang w:eastAsia="en-US"/>
        </w:rPr>
        <w:t>Piano Finanziario dettaglio partner</w:t>
      </w:r>
    </w:p>
    <w:tbl>
      <w:tblPr>
        <w:tblW w:w="9666" w:type="dxa"/>
        <w:tblInd w:w="70" w:type="dxa"/>
        <w:tblCellMar>
          <w:left w:w="70" w:type="dxa"/>
          <w:right w:w="70" w:type="dxa"/>
        </w:tblCellMar>
        <w:tblLook w:val="04A0" w:firstRow="1" w:lastRow="0" w:firstColumn="1" w:lastColumn="0" w:noHBand="0" w:noVBand="1"/>
      </w:tblPr>
      <w:tblGrid>
        <w:gridCol w:w="5770"/>
        <w:gridCol w:w="974"/>
        <w:gridCol w:w="974"/>
        <w:gridCol w:w="974"/>
        <w:gridCol w:w="974"/>
      </w:tblGrid>
      <w:tr w:rsidR="000035D3" w:rsidRPr="002A05EF" w14:paraId="1337C2FD" w14:textId="77777777" w:rsidTr="001526E8">
        <w:trPr>
          <w:trHeight w:val="265"/>
          <w:tblHeader/>
        </w:trPr>
        <w:tc>
          <w:tcPr>
            <w:tcW w:w="5770" w:type="dxa"/>
            <w:tcBorders>
              <w:top w:val="single" w:sz="4" w:space="0" w:color="auto"/>
              <w:left w:val="single" w:sz="4" w:space="0" w:color="auto"/>
              <w:right w:val="single" w:sz="4" w:space="0" w:color="auto"/>
            </w:tcBorders>
            <w:shd w:val="clear" w:color="auto" w:fill="B75C9E"/>
            <w:noWrap/>
            <w:tcMar>
              <w:top w:w="28" w:type="dxa"/>
              <w:left w:w="28" w:type="dxa"/>
              <w:bottom w:w="28" w:type="dxa"/>
              <w:right w:w="28" w:type="dxa"/>
            </w:tcMar>
            <w:vAlign w:val="center"/>
          </w:tcPr>
          <w:p w14:paraId="27E529D4" w14:textId="77777777" w:rsidR="000035D3" w:rsidRPr="002A05EF" w:rsidRDefault="000035D3" w:rsidP="000035D3">
            <w:pPr>
              <w:widowControl/>
              <w:suppressAutoHyphens w:val="0"/>
              <w:jc w:val="center"/>
              <w:rPr>
                <w:rFonts w:ascii="Lato Light" w:hAnsi="Lato Light" w:cs="Calibri"/>
                <w:color w:val="FFFFFF" w:themeColor="background1"/>
                <w:szCs w:val="16"/>
                <w:lang w:eastAsia="it-IT"/>
              </w:rPr>
            </w:pPr>
            <w:r w:rsidRPr="002A05EF">
              <w:rPr>
                <w:rFonts w:ascii="Lato Light" w:hAnsi="Lato Light" w:cs="Calibri"/>
                <w:b/>
                <w:color w:val="FFFFFF" w:themeColor="background1"/>
                <w:szCs w:val="16"/>
                <w:lang w:eastAsia="it-IT"/>
              </w:rPr>
              <w:t>ATTIVITA E INTERVENTO</w:t>
            </w:r>
          </w:p>
        </w:tc>
        <w:tc>
          <w:tcPr>
            <w:tcW w:w="974" w:type="dxa"/>
            <w:tcBorders>
              <w:top w:val="single" w:sz="4" w:space="0" w:color="auto"/>
              <w:left w:val="nil"/>
              <w:bottom w:val="single" w:sz="4" w:space="0" w:color="auto"/>
              <w:right w:val="single" w:sz="4" w:space="0" w:color="auto"/>
            </w:tcBorders>
            <w:shd w:val="clear" w:color="auto" w:fill="B75C9E"/>
            <w:tcMar>
              <w:top w:w="28" w:type="dxa"/>
              <w:left w:w="28" w:type="dxa"/>
              <w:bottom w:w="28" w:type="dxa"/>
              <w:right w:w="28" w:type="dxa"/>
            </w:tcMar>
            <w:vAlign w:val="center"/>
          </w:tcPr>
          <w:p w14:paraId="1D826AFB" w14:textId="77777777" w:rsidR="000035D3" w:rsidRPr="002A05EF" w:rsidRDefault="000035D3" w:rsidP="000035D3">
            <w:pPr>
              <w:widowControl/>
              <w:suppressAutoHyphens w:val="0"/>
              <w:jc w:val="center"/>
              <w:rPr>
                <w:rFonts w:ascii="Lato Light" w:hAnsi="Lato Light" w:cs="Calibri"/>
                <w:b/>
                <w:color w:val="FFFFFF" w:themeColor="background1"/>
                <w:szCs w:val="16"/>
                <w:lang w:eastAsia="it-IT"/>
              </w:rPr>
            </w:pPr>
            <w:r w:rsidRPr="002A05EF">
              <w:rPr>
                <w:rFonts w:ascii="Lato Light" w:hAnsi="Lato Light" w:cs="Calibri"/>
                <w:b/>
                <w:color w:val="FFFFFF" w:themeColor="background1"/>
                <w:sz w:val="16"/>
                <w:szCs w:val="16"/>
                <w:lang w:eastAsia="it-IT"/>
              </w:rPr>
              <w:t xml:space="preserve">COSTO CAPOFILA </w:t>
            </w:r>
          </w:p>
        </w:tc>
        <w:tc>
          <w:tcPr>
            <w:tcW w:w="974" w:type="dxa"/>
            <w:tcBorders>
              <w:top w:val="single" w:sz="4" w:space="0" w:color="auto"/>
              <w:left w:val="single" w:sz="4" w:space="0" w:color="auto"/>
              <w:bottom w:val="single" w:sz="4" w:space="0" w:color="auto"/>
              <w:right w:val="single" w:sz="4" w:space="0" w:color="auto"/>
            </w:tcBorders>
            <w:shd w:val="clear" w:color="auto" w:fill="B75C9E"/>
          </w:tcPr>
          <w:p w14:paraId="2F4EE52B" w14:textId="77777777" w:rsidR="000035D3" w:rsidRPr="002A05EF" w:rsidRDefault="000035D3" w:rsidP="000035D3">
            <w:pPr>
              <w:widowControl/>
              <w:suppressAutoHyphens w:val="0"/>
              <w:jc w:val="center"/>
              <w:rPr>
                <w:rFonts w:ascii="Lato Light" w:hAnsi="Lato Light" w:cs="Calibri"/>
                <w:b/>
                <w:color w:val="FFFFFF" w:themeColor="background1"/>
                <w:sz w:val="16"/>
                <w:szCs w:val="16"/>
                <w:lang w:eastAsia="it-IT"/>
              </w:rPr>
            </w:pPr>
            <w:r w:rsidRPr="002A05EF">
              <w:rPr>
                <w:rFonts w:ascii="Lato Light" w:hAnsi="Lato Light" w:cs="Calibri"/>
                <w:b/>
                <w:color w:val="FFFFFF" w:themeColor="background1"/>
                <w:sz w:val="16"/>
                <w:szCs w:val="16"/>
                <w:lang w:eastAsia="it-IT"/>
              </w:rPr>
              <w:t>COSTO PARTNER 1</w:t>
            </w:r>
          </w:p>
        </w:tc>
        <w:tc>
          <w:tcPr>
            <w:tcW w:w="974" w:type="dxa"/>
            <w:tcBorders>
              <w:top w:val="single" w:sz="4" w:space="0" w:color="auto"/>
              <w:left w:val="single" w:sz="4" w:space="0" w:color="auto"/>
              <w:bottom w:val="single" w:sz="4" w:space="0" w:color="auto"/>
              <w:right w:val="single" w:sz="4" w:space="0" w:color="auto"/>
            </w:tcBorders>
            <w:shd w:val="clear" w:color="auto" w:fill="B75C9E"/>
          </w:tcPr>
          <w:p w14:paraId="00BA6F21" w14:textId="77777777" w:rsidR="000035D3" w:rsidRPr="002A05EF" w:rsidRDefault="000035D3" w:rsidP="000035D3">
            <w:pPr>
              <w:widowControl/>
              <w:suppressAutoHyphens w:val="0"/>
              <w:jc w:val="center"/>
              <w:rPr>
                <w:rFonts w:ascii="Lato Light" w:hAnsi="Lato Light" w:cs="Calibri"/>
                <w:b/>
                <w:color w:val="FFFFFF" w:themeColor="background1"/>
                <w:sz w:val="16"/>
                <w:szCs w:val="16"/>
                <w:lang w:eastAsia="it-IT"/>
              </w:rPr>
            </w:pPr>
            <w:r w:rsidRPr="002A05EF">
              <w:rPr>
                <w:rFonts w:ascii="Lato Light" w:hAnsi="Lato Light" w:cs="Calibri"/>
                <w:b/>
                <w:color w:val="FFFFFF" w:themeColor="background1"/>
                <w:sz w:val="16"/>
                <w:szCs w:val="16"/>
                <w:lang w:eastAsia="it-IT"/>
              </w:rPr>
              <w:t>COSTO PARTNER 2</w:t>
            </w:r>
          </w:p>
        </w:tc>
        <w:tc>
          <w:tcPr>
            <w:tcW w:w="974" w:type="dxa"/>
            <w:tcBorders>
              <w:top w:val="single" w:sz="4" w:space="0" w:color="auto"/>
              <w:left w:val="single" w:sz="4" w:space="0" w:color="auto"/>
              <w:bottom w:val="single" w:sz="4" w:space="0" w:color="auto"/>
              <w:right w:val="single" w:sz="4" w:space="0" w:color="auto"/>
            </w:tcBorders>
            <w:shd w:val="clear" w:color="auto" w:fill="B75C9E"/>
          </w:tcPr>
          <w:p w14:paraId="0B45E390" w14:textId="77777777" w:rsidR="000035D3" w:rsidRPr="002A05EF" w:rsidRDefault="000035D3" w:rsidP="000035D3">
            <w:pPr>
              <w:widowControl/>
              <w:suppressAutoHyphens w:val="0"/>
              <w:jc w:val="center"/>
              <w:rPr>
                <w:rFonts w:ascii="Lato Light" w:hAnsi="Lato Light" w:cs="Calibri"/>
                <w:b/>
                <w:color w:val="FFFFFF" w:themeColor="background1"/>
                <w:sz w:val="16"/>
                <w:szCs w:val="16"/>
                <w:lang w:eastAsia="it-IT"/>
              </w:rPr>
            </w:pPr>
            <w:r w:rsidRPr="002A05EF">
              <w:rPr>
                <w:rFonts w:ascii="Lato Light" w:hAnsi="Lato Light" w:cs="Calibri"/>
                <w:b/>
                <w:color w:val="FFFFFF" w:themeColor="background1"/>
                <w:sz w:val="16"/>
                <w:szCs w:val="16"/>
                <w:lang w:eastAsia="it-IT"/>
              </w:rPr>
              <w:t>COSTO PARTNER N</w:t>
            </w:r>
          </w:p>
        </w:tc>
      </w:tr>
      <w:tr w:rsidR="000035D3" w:rsidRPr="002A05EF" w14:paraId="07E40009" w14:textId="77777777" w:rsidTr="000035D3">
        <w:trPr>
          <w:trHeight w:val="20"/>
        </w:trPr>
        <w:tc>
          <w:tcPr>
            <w:tcW w:w="5770" w:type="dxa"/>
            <w:tcBorders>
              <w:top w:val="single" w:sz="4" w:space="0" w:color="auto"/>
              <w:left w:val="single" w:sz="4" w:space="0" w:color="auto"/>
              <w:bottom w:val="single" w:sz="4" w:space="0" w:color="auto"/>
              <w:right w:val="single" w:sz="4" w:space="0" w:color="auto"/>
            </w:tcBorders>
            <w:shd w:val="clear" w:color="000000" w:fill="F2F2F2"/>
            <w:tcMar>
              <w:top w:w="28" w:type="dxa"/>
              <w:left w:w="28" w:type="dxa"/>
              <w:bottom w:w="28" w:type="dxa"/>
              <w:right w:w="28" w:type="dxa"/>
            </w:tcMar>
            <w:vAlign w:val="center"/>
            <w:hideMark/>
          </w:tcPr>
          <w:p w14:paraId="5D402150" w14:textId="6D584979" w:rsidR="000035D3" w:rsidRPr="002A05EF" w:rsidRDefault="000035D3" w:rsidP="000035D3">
            <w:pPr>
              <w:widowControl/>
              <w:suppressAutoHyphens w:val="0"/>
              <w:jc w:val="both"/>
              <w:rPr>
                <w:rFonts w:ascii="Lato Light" w:hAnsi="Lato Light" w:cs="Calibri"/>
                <w:b/>
                <w:bCs/>
                <w:color w:val="000000"/>
                <w:sz w:val="16"/>
                <w:szCs w:val="16"/>
                <w:lang w:eastAsia="it-IT"/>
              </w:rPr>
            </w:pPr>
            <w:r w:rsidRPr="002A05EF">
              <w:rPr>
                <w:rFonts w:ascii="Lato Light" w:hAnsi="Lato Light" w:cs="Calibri"/>
                <w:b/>
                <w:bCs/>
                <w:color w:val="000000"/>
                <w:sz w:val="16"/>
                <w:szCs w:val="16"/>
                <w:lang w:eastAsia="it-IT"/>
              </w:rPr>
              <w:t xml:space="preserve">A) </w:t>
            </w:r>
            <w:r w:rsidR="00526AE3" w:rsidRPr="002A05EF">
              <w:rPr>
                <w:rFonts w:ascii="Lato Light" w:hAnsi="Lato Light" w:cs="Calibri"/>
                <w:b/>
                <w:bCs/>
                <w:color w:val="000000"/>
                <w:sz w:val="16"/>
                <w:szCs w:val="16"/>
                <w:lang w:eastAsia="it-IT"/>
              </w:rPr>
              <w:t>Attività</w:t>
            </w:r>
          </w:p>
        </w:tc>
        <w:tc>
          <w:tcPr>
            <w:tcW w:w="974" w:type="dxa"/>
            <w:tcBorders>
              <w:top w:val="single" w:sz="4" w:space="0" w:color="auto"/>
              <w:left w:val="single" w:sz="4" w:space="0" w:color="auto"/>
              <w:bottom w:val="single" w:sz="4" w:space="0" w:color="auto"/>
              <w:right w:val="single" w:sz="4" w:space="0" w:color="auto"/>
            </w:tcBorders>
            <w:shd w:val="clear" w:color="000000" w:fill="F2F2F2"/>
            <w:tcMar>
              <w:top w:w="28" w:type="dxa"/>
              <w:left w:w="28" w:type="dxa"/>
              <w:bottom w:w="28" w:type="dxa"/>
              <w:right w:w="28" w:type="dxa"/>
            </w:tcMar>
            <w:vAlign w:val="center"/>
          </w:tcPr>
          <w:p w14:paraId="004AE181" w14:textId="77777777" w:rsidR="000035D3" w:rsidRPr="002A05EF" w:rsidRDefault="000035D3" w:rsidP="000035D3">
            <w:pPr>
              <w:widowControl/>
              <w:suppressAutoHyphens w:val="0"/>
              <w:jc w:val="center"/>
              <w:rPr>
                <w:rFonts w:ascii="Lato Light" w:hAnsi="Lato Light" w:cs="Calibri"/>
                <w:bCs/>
                <w:color w:val="000000"/>
                <w:sz w:val="14"/>
                <w:szCs w:val="16"/>
                <w:lang w:eastAsia="it-IT"/>
              </w:rPr>
            </w:pPr>
          </w:p>
        </w:tc>
        <w:tc>
          <w:tcPr>
            <w:tcW w:w="974" w:type="dxa"/>
            <w:tcBorders>
              <w:top w:val="single" w:sz="4" w:space="0" w:color="auto"/>
              <w:left w:val="single" w:sz="4" w:space="0" w:color="auto"/>
              <w:bottom w:val="single" w:sz="4" w:space="0" w:color="auto"/>
              <w:right w:val="single" w:sz="4" w:space="0" w:color="auto"/>
            </w:tcBorders>
            <w:shd w:val="clear" w:color="000000" w:fill="F2F2F2"/>
            <w:vAlign w:val="center"/>
          </w:tcPr>
          <w:p w14:paraId="53B9CF27" w14:textId="77777777" w:rsidR="000035D3" w:rsidRPr="002A05EF" w:rsidRDefault="000035D3" w:rsidP="000035D3">
            <w:pPr>
              <w:widowControl/>
              <w:suppressAutoHyphens w:val="0"/>
              <w:jc w:val="center"/>
              <w:rPr>
                <w:rFonts w:ascii="Lato Light" w:hAnsi="Lato Light" w:cs="Calibri"/>
                <w:bCs/>
                <w:color w:val="000000"/>
                <w:sz w:val="14"/>
                <w:szCs w:val="16"/>
                <w:lang w:eastAsia="it-IT"/>
              </w:rPr>
            </w:pPr>
          </w:p>
        </w:tc>
        <w:tc>
          <w:tcPr>
            <w:tcW w:w="974" w:type="dxa"/>
            <w:tcBorders>
              <w:top w:val="single" w:sz="4" w:space="0" w:color="auto"/>
              <w:left w:val="single" w:sz="4" w:space="0" w:color="auto"/>
              <w:bottom w:val="single" w:sz="4" w:space="0" w:color="auto"/>
              <w:right w:val="single" w:sz="4" w:space="0" w:color="auto"/>
            </w:tcBorders>
            <w:shd w:val="clear" w:color="000000" w:fill="F2F2F2"/>
            <w:vAlign w:val="center"/>
          </w:tcPr>
          <w:p w14:paraId="1A4CFB57" w14:textId="77777777" w:rsidR="000035D3" w:rsidRPr="002A05EF" w:rsidRDefault="000035D3" w:rsidP="000035D3">
            <w:pPr>
              <w:widowControl/>
              <w:suppressAutoHyphens w:val="0"/>
              <w:jc w:val="center"/>
              <w:rPr>
                <w:rFonts w:ascii="Lato Light" w:hAnsi="Lato Light" w:cs="Calibri"/>
                <w:bCs/>
                <w:color w:val="000000"/>
                <w:sz w:val="14"/>
                <w:szCs w:val="16"/>
                <w:lang w:eastAsia="it-IT"/>
              </w:rPr>
            </w:pPr>
          </w:p>
        </w:tc>
        <w:tc>
          <w:tcPr>
            <w:tcW w:w="974" w:type="dxa"/>
            <w:tcBorders>
              <w:top w:val="single" w:sz="4" w:space="0" w:color="auto"/>
              <w:left w:val="single" w:sz="4" w:space="0" w:color="auto"/>
              <w:bottom w:val="single" w:sz="4" w:space="0" w:color="auto"/>
              <w:right w:val="single" w:sz="4" w:space="0" w:color="auto"/>
            </w:tcBorders>
            <w:shd w:val="clear" w:color="000000" w:fill="F2F2F2"/>
          </w:tcPr>
          <w:p w14:paraId="1652F740" w14:textId="77777777" w:rsidR="000035D3" w:rsidRPr="002A05EF" w:rsidRDefault="000035D3" w:rsidP="000035D3">
            <w:pPr>
              <w:widowControl/>
              <w:suppressAutoHyphens w:val="0"/>
              <w:jc w:val="center"/>
              <w:rPr>
                <w:rFonts w:ascii="Lato Light" w:hAnsi="Lato Light" w:cs="Calibri"/>
                <w:bCs/>
                <w:color w:val="000000"/>
                <w:sz w:val="14"/>
                <w:szCs w:val="16"/>
                <w:lang w:eastAsia="it-IT"/>
              </w:rPr>
            </w:pPr>
          </w:p>
        </w:tc>
      </w:tr>
      <w:tr w:rsidR="000035D3" w:rsidRPr="002A05EF" w14:paraId="5D37ABAB" w14:textId="77777777" w:rsidTr="000035D3">
        <w:trPr>
          <w:trHeight w:val="20"/>
        </w:trPr>
        <w:tc>
          <w:tcPr>
            <w:tcW w:w="5770"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50E20C12" w14:textId="77935390" w:rsidR="000035D3" w:rsidRPr="002A05EF" w:rsidRDefault="000035D3"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a1) </w:t>
            </w:r>
            <w:r w:rsidR="00526AE3" w:rsidRPr="002A05EF">
              <w:rPr>
                <w:rFonts w:ascii="Lato Light" w:hAnsi="Lato Light" w:cs="Calibri"/>
                <w:color w:val="000000"/>
                <w:sz w:val="16"/>
                <w:szCs w:val="16"/>
                <w:lang w:eastAsia="it-IT"/>
              </w:rPr>
              <w:t>Interventi</w:t>
            </w:r>
          </w:p>
        </w:tc>
        <w:tc>
          <w:tcPr>
            <w:tcW w:w="97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0AF5EE3A"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17C0D8D3"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5C4AE181"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tcPr>
          <w:p w14:paraId="3FB9FD50"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r w:rsidR="000035D3" w:rsidRPr="002A05EF" w14:paraId="0950CC1B" w14:textId="77777777" w:rsidTr="000035D3">
        <w:trPr>
          <w:trHeight w:val="20"/>
        </w:trPr>
        <w:tc>
          <w:tcPr>
            <w:tcW w:w="5770"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3BC1B582" w14:textId="1F179C61" w:rsidR="000035D3" w:rsidRPr="002A05EF" w:rsidRDefault="000035D3"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a2) </w:t>
            </w:r>
            <w:r w:rsidR="00526AE3" w:rsidRPr="002A05EF">
              <w:rPr>
                <w:rFonts w:ascii="Lato Light" w:hAnsi="Lato Light" w:cs="Calibri"/>
                <w:color w:val="000000"/>
                <w:sz w:val="16"/>
                <w:szCs w:val="16"/>
                <w:lang w:eastAsia="it-IT"/>
              </w:rPr>
              <w:t xml:space="preserve">Interventi </w:t>
            </w:r>
          </w:p>
        </w:tc>
        <w:tc>
          <w:tcPr>
            <w:tcW w:w="97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115D15C5"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3B18DC5E"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43CAC5A9"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tcPr>
          <w:p w14:paraId="550DB11F"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r w:rsidR="000035D3" w:rsidRPr="002A05EF" w14:paraId="27CE242A" w14:textId="77777777" w:rsidTr="000035D3">
        <w:trPr>
          <w:trHeight w:val="20"/>
        </w:trPr>
        <w:tc>
          <w:tcPr>
            <w:tcW w:w="5770"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4A2DC8E8" w14:textId="77777777" w:rsidR="000035D3" w:rsidRPr="002A05EF" w:rsidRDefault="000035D3" w:rsidP="000035D3">
            <w:pPr>
              <w:widowControl/>
              <w:suppressAutoHyphens w:val="0"/>
              <w:jc w:val="right"/>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SUB TOTALE</w:t>
            </w:r>
          </w:p>
        </w:tc>
        <w:tc>
          <w:tcPr>
            <w:tcW w:w="97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598153C2"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51770D65"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5F49C650"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tcPr>
          <w:p w14:paraId="2C49D71C"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r w:rsidR="000035D3" w:rsidRPr="002A05EF" w14:paraId="7224A189" w14:textId="77777777" w:rsidTr="000035D3">
        <w:trPr>
          <w:trHeight w:val="20"/>
        </w:trPr>
        <w:tc>
          <w:tcPr>
            <w:tcW w:w="5770" w:type="dxa"/>
            <w:tcBorders>
              <w:top w:val="single" w:sz="4" w:space="0" w:color="auto"/>
              <w:left w:val="single" w:sz="4" w:space="0" w:color="auto"/>
              <w:bottom w:val="single" w:sz="4" w:space="0" w:color="auto"/>
              <w:right w:val="single" w:sz="4" w:space="0" w:color="auto"/>
            </w:tcBorders>
            <w:shd w:val="clear" w:color="000000" w:fill="F2F2F2"/>
            <w:tcMar>
              <w:top w:w="28" w:type="dxa"/>
              <w:left w:w="28" w:type="dxa"/>
              <w:bottom w:w="28" w:type="dxa"/>
              <w:right w:w="28" w:type="dxa"/>
            </w:tcMar>
            <w:vAlign w:val="center"/>
            <w:hideMark/>
          </w:tcPr>
          <w:p w14:paraId="2A4E34AD" w14:textId="48C40DC5" w:rsidR="000035D3" w:rsidRPr="002A05EF" w:rsidRDefault="000035D3" w:rsidP="000035D3">
            <w:pPr>
              <w:widowControl/>
              <w:suppressAutoHyphens w:val="0"/>
              <w:jc w:val="both"/>
              <w:rPr>
                <w:rFonts w:ascii="Lato Light" w:hAnsi="Lato Light" w:cs="Calibri"/>
                <w:b/>
                <w:bCs/>
                <w:color w:val="000000"/>
                <w:sz w:val="16"/>
                <w:szCs w:val="16"/>
                <w:lang w:eastAsia="it-IT"/>
              </w:rPr>
            </w:pPr>
            <w:r w:rsidRPr="002A05EF">
              <w:rPr>
                <w:rFonts w:ascii="Lato Light" w:hAnsi="Lato Light" w:cs="Calibri"/>
                <w:b/>
                <w:bCs/>
                <w:color w:val="000000"/>
                <w:sz w:val="16"/>
                <w:szCs w:val="16"/>
                <w:lang w:eastAsia="it-IT"/>
              </w:rPr>
              <w:t xml:space="preserve">B) </w:t>
            </w:r>
            <w:r w:rsidR="00526AE3" w:rsidRPr="002A05EF">
              <w:rPr>
                <w:rFonts w:ascii="Lato Light" w:hAnsi="Lato Light" w:cs="Calibri"/>
                <w:b/>
                <w:bCs/>
                <w:color w:val="000000"/>
                <w:sz w:val="16"/>
                <w:szCs w:val="16"/>
                <w:lang w:eastAsia="it-IT"/>
              </w:rPr>
              <w:t>Attività</w:t>
            </w:r>
          </w:p>
        </w:tc>
        <w:tc>
          <w:tcPr>
            <w:tcW w:w="974" w:type="dxa"/>
            <w:tcBorders>
              <w:top w:val="single" w:sz="4" w:space="0" w:color="auto"/>
              <w:left w:val="single" w:sz="4" w:space="0" w:color="auto"/>
              <w:bottom w:val="single" w:sz="4" w:space="0" w:color="auto"/>
              <w:right w:val="single" w:sz="4" w:space="0" w:color="auto"/>
            </w:tcBorders>
            <w:shd w:val="clear" w:color="000000" w:fill="F2F2F2"/>
            <w:tcMar>
              <w:top w:w="28" w:type="dxa"/>
              <w:left w:w="28" w:type="dxa"/>
              <w:bottom w:w="28" w:type="dxa"/>
              <w:right w:w="28" w:type="dxa"/>
            </w:tcMar>
            <w:vAlign w:val="center"/>
          </w:tcPr>
          <w:p w14:paraId="1547AD63" w14:textId="77777777" w:rsidR="000035D3" w:rsidRPr="002A05EF" w:rsidRDefault="000035D3" w:rsidP="000035D3">
            <w:pPr>
              <w:widowControl/>
              <w:suppressAutoHyphens w:val="0"/>
              <w:jc w:val="center"/>
              <w:rPr>
                <w:rFonts w:ascii="Lato Light" w:hAnsi="Lato Light" w:cs="Calibri"/>
                <w:bCs/>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shd w:val="clear" w:color="000000" w:fill="F2F2F2"/>
            <w:vAlign w:val="center"/>
          </w:tcPr>
          <w:p w14:paraId="79D36EF3" w14:textId="77777777" w:rsidR="000035D3" w:rsidRPr="002A05EF" w:rsidRDefault="000035D3" w:rsidP="000035D3">
            <w:pPr>
              <w:widowControl/>
              <w:suppressAutoHyphens w:val="0"/>
              <w:jc w:val="center"/>
              <w:rPr>
                <w:rFonts w:ascii="Lato Light" w:hAnsi="Lato Light" w:cs="Calibri"/>
                <w:bCs/>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shd w:val="clear" w:color="000000" w:fill="F2F2F2"/>
            <w:vAlign w:val="center"/>
          </w:tcPr>
          <w:p w14:paraId="3F546520" w14:textId="77777777" w:rsidR="000035D3" w:rsidRPr="002A05EF" w:rsidRDefault="000035D3" w:rsidP="000035D3">
            <w:pPr>
              <w:widowControl/>
              <w:suppressAutoHyphens w:val="0"/>
              <w:jc w:val="center"/>
              <w:rPr>
                <w:rFonts w:ascii="Lato Light" w:hAnsi="Lato Light" w:cs="Calibri"/>
                <w:bCs/>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shd w:val="clear" w:color="000000" w:fill="F2F2F2"/>
          </w:tcPr>
          <w:p w14:paraId="23B8586A" w14:textId="77777777" w:rsidR="000035D3" w:rsidRPr="002A05EF" w:rsidRDefault="000035D3" w:rsidP="000035D3">
            <w:pPr>
              <w:widowControl/>
              <w:suppressAutoHyphens w:val="0"/>
              <w:jc w:val="center"/>
              <w:rPr>
                <w:rFonts w:ascii="Lato Light" w:hAnsi="Lato Light" w:cs="Calibri"/>
                <w:bCs/>
                <w:color w:val="000000"/>
                <w:sz w:val="16"/>
                <w:szCs w:val="16"/>
                <w:lang w:eastAsia="it-IT"/>
              </w:rPr>
            </w:pPr>
          </w:p>
        </w:tc>
      </w:tr>
      <w:tr w:rsidR="000035D3" w:rsidRPr="002A05EF" w14:paraId="59E761F8" w14:textId="77777777" w:rsidTr="000035D3">
        <w:trPr>
          <w:trHeight w:val="20"/>
        </w:trPr>
        <w:tc>
          <w:tcPr>
            <w:tcW w:w="5770"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02560C78" w14:textId="47C1EA3C" w:rsidR="000035D3" w:rsidRPr="002A05EF" w:rsidRDefault="000035D3"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b1) </w:t>
            </w:r>
            <w:r w:rsidR="00526AE3" w:rsidRPr="002A05EF">
              <w:rPr>
                <w:rFonts w:ascii="Lato Light" w:hAnsi="Lato Light" w:cs="Calibri"/>
                <w:color w:val="000000"/>
                <w:sz w:val="16"/>
                <w:szCs w:val="16"/>
                <w:lang w:eastAsia="it-IT"/>
              </w:rPr>
              <w:t>Interventi</w:t>
            </w:r>
          </w:p>
        </w:tc>
        <w:tc>
          <w:tcPr>
            <w:tcW w:w="97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3A290946" w14:textId="77777777" w:rsidR="000035D3" w:rsidRPr="002A05EF" w:rsidRDefault="000035D3" w:rsidP="000035D3">
            <w:pPr>
              <w:widowControl/>
              <w:suppressAutoHyphens w:val="0"/>
              <w:jc w:val="center"/>
              <w:rPr>
                <w:rFonts w:ascii="Lato Light" w:hAnsi="Lato Light" w:cs="Calibri"/>
                <w: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53558651"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130EB1A3"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tcPr>
          <w:p w14:paraId="35C17662"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r w:rsidR="000035D3" w:rsidRPr="002A05EF" w14:paraId="2847E6D3" w14:textId="77777777" w:rsidTr="000035D3">
        <w:trPr>
          <w:trHeight w:val="20"/>
        </w:trPr>
        <w:tc>
          <w:tcPr>
            <w:tcW w:w="5770"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1CA6552A" w14:textId="7FAFF644" w:rsidR="000035D3" w:rsidRPr="002A05EF" w:rsidRDefault="000035D3" w:rsidP="000035D3">
            <w:pPr>
              <w:widowControl/>
              <w:suppressAutoHyphens w:val="0"/>
              <w:rPr>
                <w:rFonts w:ascii="Lato Light" w:hAnsi="Lato Light" w:cs="Calibri"/>
                <w:color w:val="000000"/>
                <w:sz w:val="16"/>
                <w:szCs w:val="16"/>
                <w:lang w:eastAsia="it-IT"/>
              </w:rPr>
            </w:pPr>
            <w:r w:rsidRPr="002A05EF">
              <w:rPr>
                <w:rFonts w:ascii="Lato Light" w:hAnsi="Lato Light" w:cs="Calibri"/>
                <w:color w:val="000000"/>
                <w:sz w:val="16"/>
                <w:szCs w:val="16"/>
                <w:lang w:eastAsia="it-IT"/>
              </w:rPr>
              <w:t xml:space="preserve">b2) </w:t>
            </w:r>
            <w:r w:rsidR="00526AE3" w:rsidRPr="002A05EF">
              <w:rPr>
                <w:rFonts w:ascii="Lato Light" w:hAnsi="Lato Light" w:cs="Calibri"/>
                <w:color w:val="000000"/>
                <w:sz w:val="16"/>
                <w:szCs w:val="16"/>
                <w:lang w:eastAsia="it-IT"/>
              </w:rPr>
              <w:t>Interventi</w:t>
            </w:r>
          </w:p>
        </w:tc>
        <w:tc>
          <w:tcPr>
            <w:tcW w:w="97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341DFF94"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7DE2AA00"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7BA0CF03"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tcPr>
          <w:p w14:paraId="6332A099"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r w:rsidR="000035D3" w:rsidRPr="002A05EF" w14:paraId="0868F7D8" w14:textId="77777777" w:rsidTr="000035D3">
        <w:trPr>
          <w:trHeight w:val="20"/>
        </w:trPr>
        <w:tc>
          <w:tcPr>
            <w:tcW w:w="5770"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03D9BDD4" w14:textId="77777777" w:rsidR="000035D3" w:rsidRPr="002A05EF" w:rsidRDefault="000035D3" w:rsidP="000035D3">
            <w:pPr>
              <w:widowControl/>
              <w:suppressAutoHyphens w:val="0"/>
              <w:jc w:val="right"/>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SUB TOTALE</w:t>
            </w:r>
          </w:p>
        </w:tc>
        <w:tc>
          <w:tcPr>
            <w:tcW w:w="974" w:type="dxa"/>
            <w:tcBorders>
              <w:top w:val="single" w:sz="4" w:space="0" w:color="auto"/>
              <w:left w:val="nil"/>
              <w:bottom w:val="single" w:sz="4" w:space="0" w:color="auto"/>
              <w:right w:val="single" w:sz="4" w:space="0" w:color="auto"/>
            </w:tcBorders>
            <w:tcMar>
              <w:top w:w="28" w:type="dxa"/>
              <w:left w:w="28" w:type="dxa"/>
              <w:bottom w:w="28" w:type="dxa"/>
              <w:right w:w="28" w:type="dxa"/>
            </w:tcMar>
            <w:vAlign w:val="center"/>
          </w:tcPr>
          <w:p w14:paraId="535430C7"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5FE01610"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vAlign w:val="center"/>
          </w:tcPr>
          <w:p w14:paraId="32BB4080"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tcPr>
          <w:p w14:paraId="54A63C6D"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r w:rsidR="000035D3" w:rsidRPr="002A05EF" w14:paraId="70AB0604" w14:textId="77777777" w:rsidTr="000035D3">
        <w:trPr>
          <w:trHeight w:val="20"/>
        </w:trPr>
        <w:tc>
          <w:tcPr>
            <w:tcW w:w="5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28" w:type="dxa"/>
              <w:left w:w="28" w:type="dxa"/>
              <w:bottom w:w="28" w:type="dxa"/>
              <w:right w:w="28" w:type="dxa"/>
            </w:tcMar>
            <w:vAlign w:val="center"/>
          </w:tcPr>
          <w:p w14:paraId="3D17F07C" w14:textId="77777777" w:rsidR="000035D3" w:rsidRPr="002A05EF" w:rsidRDefault="000035D3" w:rsidP="000035D3">
            <w:pPr>
              <w:widowControl/>
              <w:suppressAutoHyphens w:val="0"/>
              <w:jc w:val="right"/>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TOTALE</w:t>
            </w:r>
          </w:p>
        </w:tc>
        <w:tc>
          <w:tcPr>
            <w:tcW w:w="974" w:type="dxa"/>
            <w:tcBorders>
              <w:top w:val="single" w:sz="4" w:space="0" w:color="auto"/>
              <w:left w:val="nil"/>
              <w:bottom w:val="single" w:sz="4" w:space="0" w:color="auto"/>
              <w:right w:val="single" w:sz="4" w:space="0" w:color="auto"/>
            </w:tcBorders>
            <w:shd w:val="clear" w:color="auto" w:fill="F2F2F2" w:themeFill="background1" w:themeFillShade="F2"/>
            <w:tcMar>
              <w:top w:w="28" w:type="dxa"/>
              <w:left w:w="28" w:type="dxa"/>
              <w:bottom w:w="28" w:type="dxa"/>
              <w:right w:w="28" w:type="dxa"/>
            </w:tcMar>
            <w:vAlign w:val="center"/>
          </w:tcPr>
          <w:p w14:paraId="5A71A52E"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DAB146"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CFA2EB"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c>
          <w:tcPr>
            <w:tcW w:w="9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A9FF12" w14:textId="77777777" w:rsidR="000035D3" w:rsidRPr="002A05EF" w:rsidRDefault="000035D3" w:rsidP="000035D3">
            <w:pPr>
              <w:widowControl/>
              <w:suppressAutoHyphens w:val="0"/>
              <w:jc w:val="center"/>
              <w:rPr>
                <w:rFonts w:ascii="Lato Light" w:hAnsi="Lato Light" w:cs="Calibri"/>
                <w:color w:val="000000"/>
                <w:sz w:val="16"/>
                <w:szCs w:val="16"/>
                <w:lang w:eastAsia="it-IT"/>
              </w:rPr>
            </w:pPr>
          </w:p>
        </w:tc>
      </w:tr>
    </w:tbl>
    <w:p w14:paraId="6C12B54C" w14:textId="77777777" w:rsidR="000035D3" w:rsidRPr="002A05EF" w:rsidRDefault="000035D3" w:rsidP="000035D3">
      <w:pPr>
        <w:widowControl/>
        <w:suppressAutoHyphens w:val="0"/>
        <w:spacing w:after="120" w:line="280" w:lineRule="exact"/>
        <w:rPr>
          <w:rFonts w:ascii="Lato Light" w:hAnsi="Lato Light" w:cstheme="minorHAnsi"/>
          <w:b/>
          <w:color w:val="C00000"/>
          <w:kern w:val="32"/>
          <w:sz w:val="28"/>
          <w:szCs w:val="22"/>
          <w:lang w:eastAsia="en-US"/>
        </w:rPr>
      </w:pPr>
    </w:p>
    <w:p w14:paraId="24C2098A" w14:textId="047FE76E" w:rsidR="000035D3" w:rsidRPr="002A05EF" w:rsidRDefault="002A05EF" w:rsidP="000035D3">
      <w:pPr>
        <w:widowControl/>
        <w:suppressAutoHyphens w:val="0"/>
        <w:spacing w:after="120" w:line="280" w:lineRule="exact"/>
        <w:rPr>
          <w:rFonts w:ascii="Lato Light" w:eastAsiaTheme="majorEastAsia" w:hAnsi="Lato Light" w:cstheme="majorBidi"/>
          <w:color w:val="B75C9E"/>
          <w:sz w:val="28"/>
          <w:szCs w:val="28"/>
          <w:lang w:eastAsia="en-US"/>
        </w:rPr>
      </w:pPr>
      <w:r w:rsidRPr="002A05EF">
        <w:rPr>
          <w:rFonts w:ascii="Lato Light" w:eastAsiaTheme="majorEastAsia" w:hAnsi="Lato Light" w:cstheme="majorBidi"/>
          <w:color w:val="B75C9E"/>
          <w:sz w:val="28"/>
          <w:szCs w:val="28"/>
          <w:lang w:eastAsia="en-US"/>
        </w:rPr>
        <w:t>1</w:t>
      </w:r>
      <w:r w:rsidR="000816BE">
        <w:rPr>
          <w:rFonts w:ascii="Lato Light" w:eastAsiaTheme="majorEastAsia" w:hAnsi="Lato Light" w:cstheme="majorBidi"/>
          <w:color w:val="B75C9E"/>
          <w:sz w:val="28"/>
          <w:szCs w:val="28"/>
          <w:lang w:eastAsia="en-US"/>
        </w:rPr>
        <w:t>5</w:t>
      </w:r>
      <w:r w:rsidRPr="002A05EF">
        <w:rPr>
          <w:rFonts w:ascii="Lato Light" w:eastAsiaTheme="majorEastAsia" w:hAnsi="Lato Light" w:cstheme="majorBidi"/>
          <w:color w:val="B75C9E"/>
          <w:sz w:val="28"/>
          <w:szCs w:val="28"/>
          <w:lang w:eastAsia="en-US"/>
        </w:rPr>
        <w:t xml:space="preserve">. </w:t>
      </w:r>
      <w:r w:rsidR="003B33EB">
        <w:rPr>
          <w:rFonts w:ascii="Lato Light" w:eastAsiaTheme="majorEastAsia" w:hAnsi="Lato Light" w:cstheme="majorBidi"/>
          <w:color w:val="B75C9E"/>
          <w:sz w:val="28"/>
          <w:szCs w:val="28"/>
          <w:lang w:eastAsia="en-US"/>
        </w:rPr>
        <w:t>Quadro riepilogativo dei servizi esterni</w:t>
      </w:r>
    </w:p>
    <w:tbl>
      <w:tblPr>
        <w:tblW w:w="966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6"/>
        <w:gridCol w:w="1984"/>
        <w:gridCol w:w="993"/>
        <w:gridCol w:w="992"/>
        <w:gridCol w:w="1078"/>
        <w:gridCol w:w="1240"/>
        <w:gridCol w:w="1001"/>
        <w:gridCol w:w="1002"/>
      </w:tblGrid>
      <w:tr w:rsidR="000035D3" w:rsidRPr="002A05EF" w14:paraId="038BF6FE" w14:textId="77777777" w:rsidTr="00526AE3">
        <w:trPr>
          <w:trHeight w:val="265"/>
        </w:trPr>
        <w:tc>
          <w:tcPr>
            <w:tcW w:w="1376" w:type="dxa"/>
            <w:vMerge w:val="restart"/>
            <w:shd w:val="clear" w:color="auto" w:fill="B75C9E"/>
            <w:noWrap/>
            <w:tcMar>
              <w:top w:w="28" w:type="dxa"/>
              <w:left w:w="28" w:type="dxa"/>
              <w:bottom w:w="28" w:type="dxa"/>
              <w:right w:w="28" w:type="dxa"/>
            </w:tcMar>
            <w:vAlign w:val="center"/>
          </w:tcPr>
          <w:p w14:paraId="42F4C062" w14:textId="77777777" w:rsidR="000035D3" w:rsidRPr="002A05EF" w:rsidRDefault="000035D3" w:rsidP="000035D3">
            <w:pPr>
              <w:widowControl/>
              <w:suppressAutoHyphens w:val="0"/>
              <w:jc w:val="center"/>
              <w:rPr>
                <w:rFonts w:ascii="Lato Light" w:hAnsi="Lato Light" w:cs="Calibri"/>
                <w:b/>
                <w:color w:val="FFFFFF" w:themeColor="background1"/>
                <w:lang w:eastAsia="it-IT"/>
              </w:rPr>
            </w:pPr>
            <w:r w:rsidRPr="002A05EF">
              <w:rPr>
                <w:rFonts w:ascii="Lato Light" w:hAnsi="Lato Light" w:cs="Calibri"/>
                <w:b/>
                <w:color w:val="FFFFFF" w:themeColor="background1"/>
                <w:lang w:eastAsia="it-IT"/>
              </w:rPr>
              <w:t>SERVIZIO</w:t>
            </w:r>
          </w:p>
          <w:p w14:paraId="428553DB" w14:textId="77777777" w:rsidR="000035D3" w:rsidRPr="002A05EF" w:rsidRDefault="000035D3" w:rsidP="000035D3">
            <w:pPr>
              <w:widowControl/>
              <w:suppressAutoHyphens w:val="0"/>
              <w:jc w:val="center"/>
              <w:rPr>
                <w:rFonts w:ascii="Lato Light" w:hAnsi="Lato Light" w:cs="Calibri"/>
                <w:color w:val="FFFFFF" w:themeColor="background1"/>
                <w:lang w:eastAsia="it-IT"/>
              </w:rPr>
            </w:pPr>
            <w:r w:rsidRPr="002A05EF">
              <w:rPr>
                <w:rFonts w:ascii="Lato Light" w:eastAsiaTheme="minorHAnsi" w:hAnsi="Lato Light" w:cs="Arial"/>
                <w:color w:val="FFFFFF" w:themeColor="background1"/>
                <w:sz w:val="16"/>
                <w:szCs w:val="16"/>
                <w:lang w:eastAsia="en-US"/>
              </w:rPr>
              <w:t xml:space="preserve">Inserire descrizione sintetica del servizio </w:t>
            </w:r>
          </w:p>
        </w:tc>
        <w:tc>
          <w:tcPr>
            <w:tcW w:w="1984" w:type="dxa"/>
            <w:vMerge w:val="restart"/>
            <w:shd w:val="clear" w:color="auto" w:fill="B75C9E"/>
            <w:tcMar>
              <w:top w:w="28" w:type="dxa"/>
              <w:left w:w="28" w:type="dxa"/>
              <w:bottom w:w="28" w:type="dxa"/>
              <w:right w:w="28" w:type="dxa"/>
            </w:tcMar>
            <w:vAlign w:val="center"/>
          </w:tcPr>
          <w:p w14:paraId="0FEED3C0" w14:textId="77777777" w:rsidR="000035D3" w:rsidRPr="002A05EF" w:rsidRDefault="000035D3" w:rsidP="000035D3">
            <w:pPr>
              <w:widowControl/>
              <w:suppressAutoHyphens w:val="0"/>
              <w:jc w:val="center"/>
              <w:rPr>
                <w:rFonts w:ascii="Lato Light" w:hAnsi="Lato Light" w:cs="Calibri"/>
                <w:b/>
                <w:color w:val="FFFFFF" w:themeColor="background1"/>
                <w:lang w:eastAsia="it-IT"/>
              </w:rPr>
            </w:pPr>
            <w:r w:rsidRPr="002A05EF">
              <w:rPr>
                <w:rFonts w:ascii="Lato Light" w:hAnsi="Lato Light" w:cs="Calibri"/>
                <w:b/>
                <w:color w:val="FFFFFF" w:themeColor="background1"/>
                <w:lang w:eastAsia="it-IT"/>
              </w:rPr>
              <w:t xml:space="preserve">PREVENTIVI </w:t>
            </w:r>
          </w:p>
          <w:p w14:paraId="583E2266" w14:textId="77777777" w:rsidR="000035D3" w:rsidRPr="002A05EF" w:rsidRDefault="000035D3" w:rsidP="000035D3">
            <w:pPr>
              <w:widowControl/>
              <w:suppressAutoHyphens w:val="0"/>
              <w:jc w:val="center"/>
              <w:rPr>
                <w:rFonts w:ascii="Lato Light" w:hAnsi="Lato Light" w:cs="Calibri"/>
                <w:b/>
                <w:color w:val="FFFFFF" w:themeColor="background1"/>
                <w:lang w:eastAsia="it-IT"/>
              </w:rPr>
            </w:pPr>
            <w:r w:rsidRPr="002A05EF">
              <w:rPr>
                <w:rFonts w:ascii="Lato Light" w:eastAsiaTheme="minorHAnsi" w:hAnsi="Lato Light" w:cs="Arial"/>
                <w:color w:val="FFFFFF" w:themeColor="background1"/>
                <w:sz w:val="16"/>
                <w:szCs w:val="16"/>
                <w:lang w:eastAsia="en-US"/>
              </w:rPr>
              <w:t>Inserire riferimenti ad almeno 3 preventivi</w:t>
            </w:r>
          </w:p>
        </w:tc>
        <w:tc>
          <w:tcPr>
            <w:tcW w:w="3063" w:type="dxa"/>
            <w:gridSpan w:val="3"/>
            <w:shd w:val="clear" w:color="auto" w:fill="B75C9E"/>
            <w:vAlign w:val="center"/>
          </w:tcPr>
          <w:p w14:paraId="62BA7EFD" w14:textId="77777777" w:rsidR="000035D3" w:rsidRPr="002A05EF" w:rsidRDefault="000035D3" w:rsidP="000035D3">
            <w:pPr>
              <w:widowControl/>
              <w:suppressAutoHyphens w:val="0"/>
              <w:jc w:val="center"/>
              <w:rPr>
                <w:rFonts w:ascii="Lato Light" w:hAnsi="Lato Light" w:cs="Calibri"/>
                <w:b/>
                <w:color w:val="FFFFFF" w:themeColor="background1"/>
                <w:lang w:eastAsia="it-IT"/>
              </w:rPr>
            </w:pPr>
            <w:r w:rsidRPr="002A05EF">
              <w:rPr>
                <w:rFonts w:ascii="Lato Light" w:hAnsi="Lato Light" w:cs="Calibri"/>
                <w:b/>
                <w:color w:val="FFFFFF" w:themeColor="background1"/>
                <w:lang w:eastAsia="it-IT"/>
              </w:rPr>
              <w:t>PREZZO</w:t>
            </w:r>
          </w:p>
        </w:tc>
        <w:tc>
          <w:tcPr>
            <w:tcW w:w="1240" w:type="dxa"/>
            <w:vMerge w:val="restart"/>
            <w:shd w:val="clear" w:color="auto" w:fill="B75C9E"/>
            <w:vAlign w:val="center"/>
          </w:tcPr>
          <w:p w14:paraId="27A6AB3E" w14:textId="77777777" w:rsidR="000035D3" w:rsidRPr="002A05EF" w:rsidRDefault="000035D3" w:rsidP="000035D3">
            <w:pPr>
              <w:widowControl/>
              <w:suppressAutoHyphens w:val="0"/>
              <w:jc w:val="center"/>
              <w:rPr>
                <w:rFonts w:ascii="Lato Light" w:hAnsi="Lato Light" w:cs="Calibri"/>
                <w:b/>
                <w:color w:val="FFFFFF" w:themeColor="background1"/>
                <w:lang w:eastAsia="en-US"/>
              </w:rPr>
            </w:pPr>
            <w:r w:rsidRPr="002A05EF">
              <w:rPr>
                <w:rFonts w:ascii="Lato Light" w:hAnsi="Lato Light" w:cs="Calibri"/>
                <w:b/>
                <w:color w:val="FFFFFF" w:themeColor="background1"/>
                <w:lang w:eastAsia="it-IT"/>
              </w:rPr>
              <w:t>PREVENTIVO SCELTO</w:t>
            </w:r>
          </w:p>
        </w:tc>
        <w:tc>
          <w:tcPr>
            <w:tcW w:w="1001" w:type="dxa"/>
            <w:vMerge w:val="restart"/>
            <w:shd w:val="clear" w:color="auto" w:fill="B75C9E"/>
            <w:vAlign w:val="center"/>
          </w:tcPr>
          <w:p w14:paraId="4004429D" w14:textId="77777777" w:rsidR="000035D3" w:rsidRPr="002A05EF" w:rsidRDefault="000035D3" w:rsidP="000035D3">
            <w:pPr>
              <w:widowControl/>
              <w:suppressAutoHyphens w:val="0"/>
              <w:jc w:val="center"/>
              <w:rPr>
                <w:rFonts w:ascii="Lato Light" w:hAnsi="Lato Light" w:cs="Calibri"/>
                <w:b/>
                <w:color w:val="FFFFFF" w:themeColor="background1"/>
                <w:sz w:val="16"/>
                <w:lang w:eastAsia="it-IT"/>
              </w:rPr>
            </w:pPr>
            <w:r w:rsidRPr="002A05EF">
              <w:rPr>
                <w:rFonts w:ascii="Lato Light" w:hAnsi="Lato Light" w:cs="Calibri"/>
                <w:b/>
                <w:color w:val="FFFFFF" w:themeColor="background1"/>
                <w:sz w:val="16"/>
                <w:lang w:eastAsia="it-IT"/>
              </w:rPr>
              <w:t>Relazione con i motivi della scelta del preventivo</w:t>
            </w:r>
          </w:p>
        </w:tc>
        <w:tc>
          <w:tcPr>
            <w:tcW w:w="1002" w:type="dxa"/>
            <w:vMerge w:val="restart"/>
            <w:shd w:val="clear" w:color="auto" w:fill="B75C9E"/>
          </w:tcPr>
          <w:p w14:paraId="7E7C59BF" w14:textId="77777777" w:rsidR="000035D3" w:rsidRPr="002A05EF" w:rsidRDefault="000035D3" w:rsidP="000035D3">
            <w:pPr>
              <w:widowControl/>
              <w:suppressAutoHyphens w:val="0"/>
              <w:jc w:val="center"/>
              <w:rPr>
                <w:rFonts w:ascii="Lato Light" w:hAnsi="Lato Light" w:cs="Calibri"/>
                <w:b/>
                <w:color w:val="FFFFFF" w:themeColor="background1"/>
                <w:sz w:val="16"/>
                <w:lang w:eastAsia="it-IT"/>
              </w:rPr>
            </w:pPr>
            <w:r w:rsidRPr="002A05EF">
              <w:rPr>
                <w:rFonts w:ascii="Lato Light" w:hAnsi="Lato Light" w:cs="Calibri"/>
                <w:b/>
                <w:color w:val="FFFFFF" w:themeColor="background1"/>
                <w:sz w:val="16"/>
                <w:lang w:eastAsia="it-IT"/>
              </w:rPr>
              <w:t>Relazione tecnica con i motivi di unicità del preventivo</w:t>
            </w:r>
          </w:p>
        </w:tc>
      </w:tr>
      <w:tr w:rsidR="000035D3" w:rsidRPr="002A05EF" w14:paraId="2941DF6B" w14:textId="77777777" w:rsidTr="00526AE3">
        <w:trPr>
          <w:trHeight w:val="265"/>
        </w:trPr>
        <w:tc>
          <w:tcPr>
            <w:tcW w:w="1376" w:type="dxa"/>
            <w:vMerge/>
            <w:shd w:val="clear" w:color="auto" w:fill="C00000"/>
            <w:noWrap/>
            <w:tcMar>
              <w:top w:w="28" w:type="dxa"/>
              <w:left w:w="28" w:type="dxa"/>
              <w:bottom w:w="28" w:type="dxa"/>
              <w:right w:w="28" w:type="dxa"/>
            </w:tcMar>
            <w:vAlign w:val="center"/>
          </w:tcPr>
          <w:p w14:paraId="2B8F1277" w14:textId="77777777" w:rsidR="000035D3" w:rsidRPr="002A05EF" w:rsidRDefault="000035D3" w:rsidP="000035D3">
            <w:pPr>
              <w:widowControl/>
              <w:suppressAutoHyphens w:val="0"/>
              <w:jc w:val="center"/>
              <w:rPr>
                <w:rFonts w:ascii="Lato Light" w:hAnsi="Lato Light" w:cs="Calibri"/>
                <w:b/>
                <w:lang w:eastAsia="it-IT"/>
              </w:rPr>
            </w:pPr>
          </w:p>
        </w:tc>
        <w:tc>
          <w:tcPr>
            <w:tcW w:w="1984" w:type="dxa"/>
            <w:vMerge/>
            <w:tcBorders>
              <w:right w:val="single" w:sz="4" w:space="0" w:color="auto"/>
            </w:tcBorders>
            <w:shd w:val="clear" w:color="auto" w:fill="C00000"/>
            <w:tcMar>
              <w:top w:w="28" w:type="dxa"/>
              <w:left w:w="28" w:type="dxa"/>
              <w:bottom w:w="28" w:type="dxa"/>
              <w:right w:w="28" w:type="dxa"/>
            </w:tcMar>
            <w:vAlign w:val="center"/>
          </w:tcPr>
          <w:p w14:paraId="2AC42ECE" w14:textId="77777777" w:rsidR="000035D3" w:rsidRPr="002A05EF" w:rsidRDefault="000035D3" w:rsidP="000035D3">
            <w:pPr>
              <w:widowControl/>
              <w:suppressAutoHyphens w:val="0"/>
              <w:jc w:val="center"/>
              <w:rPr>
                <w:rFonts w:ascii="Lato Light" w:hAnsi="Lato Light" w:cs="Calibri"/>
                <w:b/>
                <w:lang w:eastAsia="it-IT"/>
              </w:rPr>
            </w:pPr>
          </w:p>
        </w:tc>
        <w:tc>
          <w:tcPr>
            <w:tcW w:w="993" w:type="dxa"/>
            <w:tcBorders>
              <w:top w:val="single" w:sz="4" w:space="0" w:color="auto"/>
              <w:left w:val="single" w:sz="4" w:space="0" w:color="auto"/>
              <w:bottom w:val="single" w:sz="4" w:space="0" w:color="auto"/>
              <w:right w:val="single" w:sz="4" w:space="0" w:color="auto"/>
            </w:tcBorders>
            <w:shd w:val="clear" w:color="auto" w:fill="B75C9E"/>
            <w:vAlign w:val="center"/>
          </w:tcPr>
          <w:p w14:paraId="43446AEE" w14:textId="77777777" w:rsidR="000035D3" w:rsidRPr="002A05EF" w:rsidRDefault="000035D3" w:rsidP="000035D3">
            <w:pPr>
              <w:widowControl/>
              <w:suppressAutoHyphens w:val="0"/>
              <w:spacing w:line="280" w:lineRule="exact"/>
              <w:jc w:val="center"/>
              <w:rPr>
                <w:rFonts w:ascii="Lato Light" w:eastAsiaTheme="minorHAnsi" w:hAnsi="Lato Light" w:cstheme="minorBidi"/>
                <w:color w:val="FFFFFF" w:themeColor="background1"/>
                <w:sz w:val="16"/>
                <w:szCs w:val="16"/>
                <w:lang w:eastAsia="en-US"/>
              </w:rPr>
            </w:pPr>
            <w:r w:rsidRPr="002A05EF">
              <w:rPr>
                <w:rFonts w:ascii="Lato Light" w:eastAsiaTheme="minorHAnsi" w:hAnsi="Lato Light" w:cstheme="minorBidi"/>
                <w:color w:val="FFFFFF" w:themeColor="background1"/>
                <w:sz w:val="16"/>
                <w:szCs w:val="16"/>
                <w:lang w:eastAsia="en-US"/>
              </w:rPr>
              <w:t>IMPONIBILE</w:t>
            </w:r>
          </w:p>
        </w:tc>
        <w:tc>
          <w:tcPr>
            <w:tcW w:w="992" w:type="dxa"/>
            <w:tcBorders>
              <w:top w:val="single" w:sz="4" w:space="0" w:color="auto"/>
              <w:left w:val="single" w:sz="4" w:space="0" w:color="auto"/>
              <w:bottom w:val="single" w:sz="4" w:space="0" w:color="auto"/>
              <w:right w:val="single" w:sz="4" w:space="0" w:color="auto"/>
            </w:tcBorders>
            <w:shd w:val="clear" w:color="auto" w:fill="B75C9E"/>
            <w:vAlign w:val="center"/>
          </w:tcPr>
          <w:p w14:paraId="32C6FAFD" w14:textId="77777777" w:rsidR="000035D3" w:rsidRPr="002A05EF" w:rsidRDefault="000035D3" w:rsidP="000035D3">
            <w:pPr>
              <w:widowControl/>
              <w:suppressAutoHyphens w:val="0"/>
              <w:spacing w:line="280" w:lineRule="exact"/>
              <w:jc w:val="center"/>
              <w:rPr>
                <w:rFonts w:ascii="Lato Light" w:eastAsiaTheme="minorHAnsi" w:hAnsi="Lato Light" w:cstheme="minorBidi"/>
                <w:color w:val="FFFFFF" w:themeColor="background1"/>
                <w:sz w:val="16"/>
                <w:szCs w:val="16"/>
                <w:lang w:eastAsia="en-US"/>
              </w:rPr>
            </w:pPr>
            <w:r w:rsidRPr="002A05EF">
              <w:rPr>
                <w:rFonts w:ascii="Lato Light" w:eastAsiaTheme="minorHAnsi" w:hAnsi="Lato Light" w:cstheme="minorBidi"/>
                <w:color w:val="FFFFFF" w:themeColor="background1"/>
                <w:sz w:val="16"/>
                <w:szCs w:val="16"/>
                <w:lang w:eastAsia="en-US"/>
              </w:rPr>
              <w:t>IVA</w:t>
            </w:r>
          </w:p>
        </w:tc>
        <w:tc>
          <w:tcPr>
            <w:tcW w:w="1078" w:type="dxa"/>
            <w:tcBorders>
              <w:left w:val="single" w:sz="4" w:space="0" w:color="auto"/>
            </w:tcBorders>
            <w:shd w:val="clear" w:color="auto" w:fill="B75C9E"/>
            <w:vAlign w:val="center"/>
          </w:tcPr>
          <w:p w14:paraId="16977D2D" w14:textId="77777777" w:rsidR="000035D3" w:rsidRPr="002A05EF" w:rsidRDefault="000035D3" w:rsidP="000035D3">
            <w:pPr>
              <w:widowControl/>
              <w:suppressAutoHyphens w:val="0"/>
              <w:jc w:val="center"/>
              <w:rPr>
                <w:rFonts w:ascii="Lato Light" w:eastAsiaTheme="minorHAnsi" w:hAnsi="Lato Light" w:cstheme="minorBidi"/>
                <w:color w:val="FFFFFF" w:themeColor="background1"/>
                <w:sz w:val="16"/>
                <w:szCs w:val="16"/>
                <w:lang w:eastAsia="en-US"/>
              </w:rPr>
            </w:pPr>
            <w:r w:rsidRPr="002A05EF">
              <w:rPr>
                <w:rFonts w:ascii="Lato Light" w:eastAsiaTheme="minorHAnsi" w:hAnsi="Lato Light" w:cstheme="minorBidi"/>
                <w:color w:val="FFFFFF" w:themeColor="background1"/>
                <w:sz w:val="16"/>
                <w:szCs w:val="16"/>
                <w:lang w:eastAsia="en-US"/>
              </w:rPr>
              <w:t>TOT</w:t>
            </w:r>
          </w:p>
        </w:tc>
        <w:tc>
          <w:tcPr>
            <w:tcW w:w="1240" w:type="dxa"/>
            <w:vMerge/>
            <w:shd w:val="clear" w:color="auto" w:fill="C00000"/>
            <w:vAlign w:val="center"/>
          </w:tcPr>
          <w:p w14:paraId="4CA9E2D7" w14:textId="77777777" w:rsidR="000035D3" w:rsidRPr="002A05EF" w:rsidRDefault="000035D3" w:rsidP="000035D3">
            <w:pPr>
              <w:widowControl/>
              <w:suppressAutoHyphens w:val="0"/>
              <w:jc w:val="center"/>
              <w:rPr>
                <w:rFonts w:ascii="Lato Light" w:hAnsi="Lato Light" w:cs="Calibri"/>
                <w:b/>
                <w:lang w:eastAsia="it-IT"/>
              </w:rPr>
            </w:pPr>
          </w:p>
        </w:tc>
        <w:tc>
          <w:tcPr>
            <w:tcW w:w="1001" w:type="dxa"/>
            <w:vMerge/>
            <w:shd w:val="clear" w:color="auto" w:fill="C00000"/>
            <w:vAlign w:val="center"/>
          </w:tcPr>
          <w:p w14:paraId="2C70347D" w14:textId="77777777" w:rsidR="000035D3" w:rsidRPr="002A05EF" w:rsidRDefault="000035D3" w:rsidP="000035D3">
            <w:pPr>
              <w:widowControl/>
              <w:suppressAutoHyphens w:val="0"/>
              <w:jc w:val="center"/>
              <w:rPr>
                <w:rFonts w:ascii="Lato Light" w:hAnsi="Lato Light" w:cs="Calibri"/>
                <w:b/>
                <w:sz w:val="16"/>
                <w:lang w:eastAsia="it-IT"/>
              </w:rPr>
            </w:pPr>
          </w:p>
        </w:tc>
        <w:tc>
          <w:tcPr>
            <w:tcW w:w="1002" w:type="dxa"/>
            <w:vMerge/>
            <w:shd w:val="clear" w:color="auto" w:fill="C00000"/>
          </w:tcPr>
          <w:p w14:paraId="679A65D7" w14:textId="77777777" w:rsidR="000035D3" w:rsidRPr="002A05EF" w:rsidRDefault="000035D3" w:rsidP="000035D3">
            <w:pPr>
              <w:widowControl/>
              <w:suppressAutoHyphens w:val="0"/>
              <w:jc w:val="center"/>
              <w:rPr>
                <w:rFonts w:ascii="Lato Light" w:hAnsi="Lato Light" w:cs="Calibri"/>
                <w:b/>
                <w:sz w:val="16"/>
                <w:lang w:eastAsia="it-IT"/>
              </w:rPr>
            </w:pPr>
          </w:p>
        </w:tc>
      </w:tr>
      <w:tr w:rsidR="000035D3" w:rsidRPr="002A05EF" w14:paraId="17C770BD" w14:textId="77777777" w:rsidTr="000035D3">
        <w:trPr>
          <w:trHeight w:val="20"/>
        </w:trPr>
        <w:tc>
          <w:tcPr>
            <w:tcW w:w="1376" w:type="dxa"/>
            <w:vMerge w:val="restart"/>
            <w:shd w:val="clear" w:color="auto" w:fill="auto"/>
            <w:noWrap/>
            <w:tcMar>
              <w:top w:w="28" w:type="dxa"/>
              <w:left w:w="28" w:type="dxa"/>
              <w:bottom w:w="28" w:type="dxa"/>
              <w:right w:w="28" w:type="dxa"/>
            </w:tcMar>
            <w:vAlign w:val="center"/>
          </w:tcPr>
          <w:p w14:paraId="5F24DE71" w14:textId="1C878CBC" w:rsidR="000035D3" w:rsidRPr="002A05EF" w:rsidRDefault="000035D3" w:rsidP="000035D3">
            <w:pPr>
              <w:widowControl/>
              <w:suppressAutoHyphens w:val="0"/>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 xml:space="preserve">SERVIZIO 1 – </w:t>
            </w:r>
          </w:p>
        </w:tc>
        <w:tc>
          <w:tcPr>
            <w:tcW w:w="1984" w:type="dxa"/>
            <w:shd w:val="clear" w:color="auto" w:fill="FFFFFF" w:themeFill="background1"/>
            <w:tcMar>
              <w:top w:w="28" w:type="dxa"/>
              <w:left w:w="28" w:type="dxa"/>
              <w:bottom w:w="28" w:type="dxa"/>
              <w:right w:w="28" w:type="dxa"/>
            </w:tcMar>
            <w:vAlign w:val="center"/>
          </w:tcPr>
          <w:p w14:paraId="24767556"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r w:rsidRPr="002A05EF">
              <w:rPr>
                <w:rFonts w:ascii="Lato Light" w:eastAsiaTheme="minorHAnsi" w:hAnsi="Lato Light" w:cstheme="minorBidi"/>
                <w:sz w:val="16"/>
                <w:szCs w:val="16"/>
                <w:lang w:eastAsia="en-US"/>
              </w:rPr>
              <w:t>Preventivo 1 – Ditta xxx</w:t>
            </w:r>
          </w:p>
        </w:tc>
        <w:tc>
          <w:tcPr>
            <w:tcW w:w="993" w:type="dxa"/>
            <w:tcBorders>
              <w:top w:val="single" w:sz="4" w:space="0" w:color="auto"/>
            </w:tcBorders>
            <w:shd w:val="clear" w:color="auto" w:fill="FFFFFF" w:themeFill="background1"/>
          </w:tcPr>
          <w:p w14:paraId="6F802760"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992" w:type="dxa"/>
            <w:tcBorders>
              <w:top w:val="single" w:sz="4" w:space="0" w:color="auto"/>
            </w:tcBorders>
            <w:shd w:val="clear" w:color="auto" w:fill="FFFFFF" w:themeFill="background1"/>
          </w:tcPr>
          <w:p w14:paraId="2273847D"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078" w:type="dxa"/>
            <w:tcBorders>
              <w:bottom w:val="single" w:sz="4" w:space="0" w:color="auto"/>
            </w:tcBorders>
            <w:shd w:val="clear" w:color="auto" w:fill="FFFFFF" w:themeFill="background1"/>
          </w:tcPr>
          <w:p w14:paraId="44AE7791"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240" w:type="dxa"/>
            <w:shd w:val="clear" w:color="auto" w:fill="FFFFFF" w:themeFill="background1"/>
            <w:vAlign w:val="center"/>
          </w:tcPr>
          <w:p w14:paraId="742DCC71"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1" w:type="dxa"/>
            <w:vMerge w:val="restart"/>
            <w:shd w:val="clear" w:color="auto" w:fill="FFFFFF" w:themeFill="background1"/>
            <w:vAlign w:val="center"/>
          </w:tcPr>
          <w:p w14:paraId="1C08F1EE" w14:textId="77777777" w:rsidR="000035D3" w:rsidRPr="002A05EF" w:rsidRDefault="000035D3" w:rsidP="000035D3">
            <w:pPr>
              <w:widowControl/>
              <w:suppressAutoHyphens w:val="0"/>
              <w:jc w:val="center"/>
              <w:rPr>
                <w:rFonts w:ascii="Lato Light" w:eastAsiaTheme="minorHAnsi" w:hAnsi="Lato Light" w:cstheme="minorBidi"/>
                <w:sz w:val="16"/>
                <w:szCs w:val="16"/>
                <w:lang w:eastAsia="en-US"/>
              </w:rPr>
            </w:pPr>
            <w:r w:rsidRPr="002A05EF">
              <w:rPr>
                <w:rFonts w:ascii="Lato Light" w:eastAsiaTheme="minorHAnsi" w:hAnsi="Lato Light" w:cstheme="minorBidi"/>
                <w:sz w:val="12"/>
                <w:szCs w:val="16"/>
                <w:lang w:eastAsia="en-US"/>
              </w:rPr>
              <w:t>NB la relazione non è necessaria se il preventivo scelto è quello con il prezzo più basso</w:t>
            </w:r>
          </w:p>
        </w:tc>
        <w:tc>
          <w:tcPr>
            <w:tcW w:w="1002" w:type="dxa"/>
            <w:vMerge w:val="restart"/>
            <w:shd w:val="clear" w:color="auto" w:fill="FFFFFF" w:themeFill="background1"/>
          </w:tcPr>
          <w:p w14:paraId="1E35FA13" w14:textId="77777777" w:rsidR="000035D3" w:rsidRPr="002A05EF" w:rsidRDefault="000035D3" w:rsidP="000035D3">
            <w:pPr>
              <w:widowControl/>
              <w:suppressAutoHyphens w:val="0"/>
              <w:jc w:val="center"/>
              <w:rPr>
                <w:rFonts w:ascii="Lato Light" w:eastAsiaTheme="minorHAnsi" w:hAnsi="Lato Light" w:cstheme="minorBidi"/>
                <w:sz w:val="12"/>
                <w:szCs w:val="16"/>
                <w:lang w:eastAsia="en-US"/>
              </w:rPr>
            </w:pPr>
            <w:r w:rsidRPr="002A05EF">
              <w:rPr>
                <w:rFonts w:ascii="Lato Light" w:eastAsiaTheme="minorHAnsi" w:hAnsi="Lato Light" w:cstheme="minorBidi"/>
                <w:sz w:val="12"/>
                <w:szCs w:val="16"/>
                <w:lang w:eastAsia="en-US"/>
              </w:rPr>
              <w:t xml:space="preserve">NB la relazione è necessaria in caso di presentazione di un unico preventivo e </w:t>
            </w:r>
            <w:r w:rsidRPr="002A05EF">
              <w:rPr>
                <w:rFonts w:ascii="Lato Light" w:eastAsiaTheme="minorHAnsi" w:hAnsi="Lato Light" w:cstheme="minorBidi"/>
                <w:sz w:val="12"/>
                <w:szCs w:val="16"/>
                <w:lang w:eastAsia="en-US"/>
              </w:rPr>
              <w:lastRenderedPageBreak/>
              <w:t>deve essere redatta da un tecnico qualificato</w:t>
            </w:r>
          </w:p>
        </w:tc>
      </w:tr>
      <w:tr w:rsidR="000035D3" w:rsidRPr="002A05EF" w14:paraId="6BC6B283" w14:textId="77777777" w:rsidTr="000035D3">
        <w:trPr>
          <w:trHeight w:val="20"/>
        </w:trPr>
        <w:tc>
          <w:tcPr>
            <w:tcW w:w="1376" w:type="dxa"/>
            <w:vMerge/>
            <w:shd w:val="clear" w:color="auto" w:fill="auto"/>
            <w:noWrap/>
            <w:tcMar>
              <w:top w:w="28" w:type="dxa"/>
              <w:left w:w="28" w:type="dxa"/>
              <w:bottom w:w="28" w:type="dxa"/>
              <w:right w:w="28" w:type="dxa"/>
            </w:tcMar>
            <w:vAlign w:val="center"/>
          </w:tcPr>
          <w:p w14:paraId="593CC139" w14:textId="77777777" w:rsidR="000035D3" w:rsidRPr="002A05EF" w:rsidRDefault="000035D3" w:rsidP="000035D3">
            <w:pPr>
              <w:widowControl/>
              <w:suppressAutoHyphens w:val="0"/>
              <w:rPr>
                <w:rFonts w:ascii="Lato Light" w:hAnsi="Lato Light" w:cs="Calibri"/>
                <w:b/>
                <w:color w:val="000000"/>
                <w:sz w:val="16"/>
                <w:szCs w:val="16"/>
                <w:lang w:eastAsia="it-IT"/>
              </w:rPr>
            </w:pPr>
          </w:p>
        </w:tc>
        <w:tc>
          <w:tcPr>
            <w:tcW w:w="1984" w:type="dxa"/>
            <w:shd w:val="clear" w:color="auto" w:fill="FFFFFF" w:themeFill="background1"/>
            <w:tcMar>
              <w:top w:w="28" w:type="dxa"/>
              <w:left w:w="28" w:type="dxa"/>
              <w:bottom w:w="28" w:type="dxa"/>
              <w:right w:w="28" w:type="dxa"/>
            </w:tcMar>
            <w:vAlign w:val="center"/>
          </w:tcPr>
          <w:p w14:paraId="0ACD9B40"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r w:rsidRPr="002A05EF">
              <w:rPr>
                <w:rFonts w:ascii="Lato Light" w:eastAsiaTheme="minorHAnsi" w:hAnsi="Lato Light" w:cstheme="minorBidi"/>
                <w:sz w:val="16"/>
                <w:szCs w:val="16"/>
                <w:lang w:eastAsia="en-US"/>
              </w:rPr>
              <w:t>Preventivo 2 – Ditta xxx</w:t>
            </w:r>
          </w:p>
        </w:tc>
        <w:tc>
          <w:tcPr>
            <w:tcW w:w="993" w:type="dxa"/>
            <w:shd w:val="clear" w:color="auto" w:fill="FFFFFF" w:themeFill="background1"/>
          </w:tcPr>
          <w:p w14:paraId="0CC99D2D"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992" w:type="dxa"/>
            <w:shd w:val="clear" w:color="auto" w:fill="FFFFFF" w:themeFill="background1"/>
          </w:tcPr>
          <w:p w14:paraId="2D9F804B"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078" w:type="dxa"/>
            <w:shd w:val="clear" w:color="auto" w:fill="FFFFFF" w:themeFill="background1"/>
          </w:tcPr>
          <w:p w14:paraId="5B0998E2"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240" w:type="dxa"/>
            <w:shd w:val="clear" w:color="auto" w:fill="FFFFFF" w:themeFill="background1"/>
            <w:vAlign w:val="center"/>
          </w:tcPr>
          <w:p w14:paraId="1A3AF590"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1" w:type="dxa"/>
            <w:vMerge/>
            <w:shd w:val="clear" w:color="auto" w:fill="FFFFFF" w:themeFill="background1"/>
          </w:tcPr>
          <w:p w14:paraId="62EB5885"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2" w:type="dxa"/>
            <w:vMerge/>
            <w:shd w:val="clear" w:color="auto" w:fill="FFFFFF" w:themeFill="background1"/>
          </w:tcPr>
          <w:p w14:paraId="79AFE3E5"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r>
      <w:tr w:rsidR="000035D3" w:rsidRPr="002A05EF" w14:paraId="360B6D99" w14:textId="77777777" w:rsidTr="000035D3">
        <w:trPr>
          <w:trHeight w:val="20"/>
        </w:trPr>
        <w:tc>
          <w:tcPr>
            <w:tcW w:w="1376" w:type="dxa"/>
            <w:vMerge/>
            <w:shd w:val="clear" w:color="auto" w:fill="auto"/>
            <w:noWrap/>
            <w:tcMar>
              <w:top w:w="28" w:type="dxa"/>
              <w:left w:w="28" w:type="dxa"/>
              <w:bottom w:w="28" w:type="dxa"/>
              <w:right w:w="28" w:type="dxa"/>
            </w:tcMar>
            <w:vAlign w:val="center"/>
          </w:tcPr>
          <w:p w14:paraId="40BB4234" w14:textId="77777777" w:rsidR="000035D3" w:rsidRPr="002A05EF" w:rsidRDefault="000035D3" w:rsidP="000035D3">
            <w:pPr>
              <w:widowControl/>
              <w:suppressAutoHyphens w:val="0"/>
              <w:rPr>
                <w:rFonts w:ascii="Lato Light" w:hAnsi="Lato Light" w:cs="Calibri"/>
                <w:b/>
                <w:color w:val="000000"/>
                <w:sz w:val="16"/>
                <w:szCs w:val="16"/>
                <w:lang w:eastAsia="it-IT"/>
              </w:rPr>
            </w:pPr>
          </w:p>
        </w:tc>
        <w:tc>
          <w:tcPr>
            <w:tcW w:w="1984" w:type="dxa"/>
            <w:shd w:val="clear" w:color="auto" w:fill="FFFFFF" w:themeFill="background1"/>
            <w:tcMar>
              <w:top w:w="28" w:type="dxa"/>
              <w:left w:w="28" w:type="dxa"/>
              <w:bottom w:w="28" w:type="dxa"/>
              <w:right w:w="28" w:type="dxa"/>
            </w:tcMar>
            <w:vAlign w:val="center"/>
          </w:tcPr>
          <w:p w14:paraId="6AE78D0B"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r w:rsidRPr="002A05EF">
              <w:rPr>
                <w:rFonts w:ascii="Lato Light" w:eastAsiaTheme="minorHAnsi" w:hAnsi="Lato Light" w:cstheme="minorBidi"/>
                <w:sz w:val="16"/>
                <w:szCs w:val="16"/>
                <w:lang w:eastAsia="en-US"/>
              </w:rPr>
              <w:t>Preventivo 3 – Ditta xxx</w:t>
            </w:r>
          </w:p>
        </w:tc>
        <w:tc>
          <w:tcPr>
            <w:tcW w:w="993" w:type="dxa"/>
            <w:shd w:val="clear" w:color="auto" w:fill="FFFFFF" w:themeFill="background1"/>
          </w:tcPr>
          <w:p w14:paraId="501ADC20"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992" w:type="dxa"/>
            <w:shd w:val="clear" w:color="auto" w:fill="FFFFFF" w:themeFill="background1"/>
          </w:tcPr>
          <w:p w14:paraId="317B9EA7"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078" w:type="dxa"/>
            <w:shd w:val="clear" w:color="auto" w:fill="FFFFFF" w:themeFill="background1"/>
          </w:tcPr>
          <w:p w14:paraId="6E823D23"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240" w:type="dxa"/>
            <w:shd w:val="clear" w:color="auto" w:fill="FFFFFF" w:themeFill="background1"/>
            <w:vAlign w:val="center"/>
          </w:tcPr>
          <w:p w14:paraId="15706B11"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1" w:type="dxa"/>
            <w:vMerge/>
            <w:shd w:val="clear" w:color="auto" w:fill="FFFFFF" w:themeFill="background1"/>
          </w:tcPr>
          <w:p w14:paraId="14C82EB0"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2" w:type="dxa"/>
            <w:vMerge/>
            <w:shd w:val="clear" w:color="auto" w:fill="FFFFFF" w:themeFill="background1"/>
          </w:tcPr>
          <w:p w14:paraId="5EB3E2AA"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r>
      <w:tr w:rsidR="000035D3" w:rsidRPr="002A05EF" w14:paraId="1857E6AC" w14:textId="77777777" w:rsidTr="000035D3">
        <w:trPr>
          <w:trHeight w:val="20"/>
        </w:trPr>
        <w:tc>
          <w:tcPr>
            <w:tcW w:w="1376" w:type="dxa"/>
            <w:vMerge w:val="restart"/>
            <w:shd w:val="clear" w:color="auto" w:fill="auto"/>
            <w:noWrap/>
            <w:tcMar>
              <w:top w:w="28" w:type="dxa"/>
              <w:left w:w="28" w:type="dxa"/>
              <w:bottom w:w="28" w:type="dxa"/>
              <w:right w:w="28" w:type="dxa"/>
            </w:tcMar>
            <w:vAlign w:val="center"/>
          </w:tcPr>
          <w:p w14:paraId="6F785840" w14:textId="77777777" w:rsidR="000035D3" w:rsidRPr="002A05EF" w:rsidRDefault="000035D3" w:rsidP="000035D3">
            <w:pPr>
              <w:widowControl/>
              <w:suppressAutoHyphens w:val="0"/>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 xml:space="preserve">SERVIZIO 2 – </w:t>
            </w:r>
          </w:p>
          <w:p w14:paraId="76DE8F00" w14:textId="77777777" w:rsidR="000035D3" w:rsidRPr="002A05EF" w:rsidRDefault="000035D3" w:rsidP="000035D3">
            <w:pPr>
              <w:widowControl/>
              <w:suppressAutoHyphens w:val="0"/>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XXX</w:t>
            </w:r>
          </w:p>
        </w:tc>
        <w:tc>
          <w:tcPr>
            <w:tcW w:w="1984" w:type="dxa"/>
            <w:shd w:val="clear" w:color="auto" w:fill="FFFFFF" w:themeFill="background1"/>
            <w:tcMar>
              <w:top w:w="28" w:type="dxa"/>
              <w:left w:w="28" w:type="dxa"/>
              <w:bottom w:w="28" w:type="dxa"/>
              <w:right w:w="28" w:type="dxa"/>
            </w:tcMar>
            <w:vAlign w:val="center"/>
          </w:tcPr>
          <w:p w14:paraId="5320E7AA"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r w:rsidRPr="002A05EF">
              <w:rPr>
                <w:rFonts w:ascii="Lato Light" w:eastAsiaTheme="minorHAnsi" w:hAnsi="Lato Light" w:cstheme="minorBidi"/>
                <w:sz w:val="16"/>
                <w:szCs w:val="16"/>
                <w:lang w:eastAsia="en-US"/>
              </w:rPr>
              <w:t>Preventivo 1 – Ditta xxx</w:t>
            </w:r>
          </w:p>
        </w:tc>
        <w:tc>
          <w:tcPr>
            <w:tcW w:w="993" w:type="dxa"/>
            <w:shd w:val="clear" w:color="auto" w:fill="FFFFFF" w:themeFill="background1"/>
          </w:tcPr>
          <w:p w14:paraId="3064378E"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992" w:type="dxa"/>
            <w:shd w:val="clear" w:color="auto" w:fill="FFFFFF" w:themeFill="background1"/>
          </w:tcPr>
          <w:p w14:paraId="0FB4116A"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078" w:type="dxa"/>
            <w:shd w:val="clear" w:color="auto" w:fill="FFFFFF" w:themeFill="background1"/>
          </w:tcPr>
          <w:p w14:paraId="0A0CC649"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240" w:type="dxa"/>
            <w:shd w:val="clear" w:color="auto" w:fill="FFFFFF" w:themeFill="background1"/>
            <w:vAlign w:val="center"/>
          </w:tcPr>
          <w:p w14:paraId="271F8988"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1" w:type="dxa"/>
            <w:vMerge w:val="restart"/>
            <w:shd w:val="clear" w:color="auto" w:fill="FFFFFF" w:themeFill="background1"/>
            <w:vAlign w:val="center"/>
          </w:tcPr>
          <w:p w14:paraId="7FEBE3EB" w14:textId="77777777" w:rsidR="000035D3" w:rsidRPr="002A05EF" w:rsidRDefault="000035D3" w:rsidP="000035D3">
            <w:pPr>
              <w:widowControl/>
              <w:suppressAutoHyphens w:val="0"/>
              <w:jc w:val="center"/>
              <w:rPr>
                <w:rFonts w:ascii="Lato Light" w:eastAsiaTheme="minorHAnsi" w:hAnsi="Lato Light" w:cstheme="minorBidi"/>
                <w:sz w:val="16"/>
                <w:szCs w:val="16"/>
                <w:lang w:eastAsia="en-US"/>
              </w:rPr>
            </w:pPr>
            <w:r w:rsidRPr="002A05EF">
              <w:rPr>
                <w:rFonts w:ascii="Lato Light" w:eastAsiaTheme="minorHAnsi" w:hAnsi="Lato Light" w:cstheme="minorBidi"/>
                <w:sz w:val="12"/>
                <w:szCs w:val="16"/>
                <w:lang w:eastAsia="en-US"/>
              </w:rPr>
              <w:t>NB la relazione non è necessaria se il preventivo scelto è quello con il prezzo più basso</w:t>
            </w:r>
          </w:p>
        </w:tc>
        <w:tc>
          <w:tcPr>
            <w:tcW w:w="1002" w:type="dxa"/>
            <w:vMerge w:val="restart"/>
            <w:shd w:val="clear" w:color="auto" w:fill="FFFFFF" w:themeFill="background1"/>
          </w:tcPr>
          <w:p w14:paraId="1793B372" w14:textId="77777777" w:rsidR="000035D3" w:rsidRPr="002A05EF" w:rsidRDefault="000035D3" w:rsidP="000035D3">
            <w:pPr>
              <w:widowControl/>
              <w:suppressAutoHyphens w:val="0"/>
              <w:jc w:val="center"/>
              <w:rPr>
                <w:rFonts w:ascii="Lato Light" w:eastAsiaTheme="minorHAnsi" w:hAnsi="Lato Light" w:cstheme="minorBidi"/>
                <w:sz w:val="12"/>
                <w:szCs w:val="16"/>
                <w:lang w:eastAsia="en-US"/>
              </w:rPr>
            </w:pPr>
            <w:r w:rsidRPr="002A05EF">
              <w:rPr>
                <w:rFonts w:ascii="Lato Light" w:eastAsiaTheme="minorHAnsi" w:hAnsi="Lato Light" w:cstheme="minorBidi"/>
                <w:sz w:val="12"/>
                <w:szCs w:val="16"/>
                <w:lang w:eastAsia="en-US"/>
              </w:rPr>
              <w:t>NB la relazione è necessaria in caso di presentazione di un unico preventivo e deve essere redatta da un tecnico qualificato</w:t>
            </w:r>
          </w:p>
        </w:tc>
      </w:tr>
      <w:tr w:rsidR="000035D3" w:rsidRPr="002A05EF" w14:paraId="0F092E03" w14:textId="77777777" w:rsidTr="000035D3">
        <w:trPr>
          <w:trHeight w:val="20"/>
        </w:trPr>
        <w:tc>
          <w:tcPr>
            <w:tcW w:w="1376" w:type="dxa"/>
            <w:vMerge/>
            <w:shd w:val="clear" w:color="auto" w:fill="auto"/>
            <w:noWrap/>
            <w:tcMar>
              <w:top w:w="28" w:type="dxa"/>
              <w:left w:w="28" w:type="dxa"/>
              <w:bottom w:w="28" w:type="dxa"/>
              <w:right w:w="28" w:type="dxa"/>
            </w:tcMar>
            <w:vAlign w:val="center"/>
          </w:tcPr>
          <w:p w14:paraId="7F39082E" w14:textId="77777777" w:rsidR="000035D3" w:rsidRPr="002A05EF" w:rsidRDefault="000035D3" w:rsidP="000035D3">
            <w:pPr>
              <w:widowControl/>
              <w:suppressAutoHyphens w:val="0"/>
              <w:rPr>
                <w:rFonts w:ascii="Lato Light" w:hAnsi="Lato Light" w:cs="Calibri"/>
                <w:b/>
                <w:color w:val="000000"/>
                <w:sz w:val="16"/>
                <w:szCs w:val="16"/>
                <w:lang w:eastAsia="it-IT"/>
              </w:rPr>
            </w:pPr>
          </w:p>
        </w:tc>
        <w:tc>
          <w:tcPr>
            <w:tcW w:w="1984" w:type="dxa"/>
            <w:shd w:val="clear" w:color="auto" w:fill="FFFFFF" w:themeFill="background1"/>
            <w:tcMar>
              <w:top w:w="28" w:type="dxa"/>
              <w:left w:w="28" w:type="dxa"/>
              <w:bottom w:w="28" w:type="dxa"/>
              <w:right w:w="28" w:type="dxa"/>
            </w:tcMar>
            <w:vAlign w:val="center"/>
          </w:tcPr>
          <w:p w14:paraId="49FBD9A7"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r w:rsidRPr="002A05EF">
              <w:rPr>
                <w:rFonts w:ascii="Lato Light" w:eastAsiaTheme="minorHAnsi" w:hAnsi="Lato Light" w:cstheme="minorBidi"/>
                <w:sz w:val="16"/>
                <w:szCs w:val="16"/>
                <w:lang w:eastAsia="en-US"/>
              </w:rPr>
              <w:t>Preventivo 2 – Ditta xxx</w:t>
            </w:r>
          </w:p>
        </w:tc>
        <w:tc>
          <w:tcPr>
            <w:tcW w:w="993" w:type="dxa"/>
            <w:shd w:val="clear" w:color="auto" w:fill="FFFFFF" w:themeFill="background1"/>
          </w:tcPr>
          <w:p w14:paraId="5DD9A8C5"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992" w:type="dxa"/>
            <w:shd w:val="clear" w:color="auto" w:fill="FFFFFF" w:themeFill="background1"/>
          </w:tcPr>
          <w:p w14:paraId="022C63E3"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078" w:type="dxa"/>
            <w:shd w:val="clear" w:color="auto" w:fill="FFFFFF" w:themeFill="background1"/>
          </w:tcPr>
          <w:p w14:paraId="7C00B887"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240" w:type="dxa"/>
            <w:shd w:val="clear" w:color="auto" w:fill="FFFFFF" w:themeFill="background1"/>
            <w:vAlign w:val="center"/>
          </w:tcPr>
          <w:p w14:paraId="42B414AC"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1" w:type="dxa"/>
            <w:vMerge/>
            <w:shd w:val="clear" w:color="auto" w:fill="FFFFFF" w:themeFill="background1"/>
          </w:tcPr>
          <w:p w14:paraId="1189DE2F"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2" w:type="dxa"/>
            <w:vMerge/>
            <w:shd w:val="clear" w:color="auto" w:fill="FFFFFF" w:themeFill="background1"/>
          </w:tcPr>
          <w:p w14:paraId="711D606D"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r>
      <w:tr w:rsidR="000035D3" w:rsidRPr="002A05EF" w14:paraId="4959A670" w14:textId="77777777" w:rsidTr="000035D3">
        <w:trPr>
          <w:trHeight w:val="20"/>
        </w:trPr>
        <w:tc>
          <w:tcPr>
            <w:tcW w:w="1376" w:type="dxa"/>
            <w:vMerge/>
            <w:shd w:val="clear" w:color="auto" w:fill="auto"/>
            <w:noWrap/>
            <w:tcMar>
              <w:top w:w="28" w:type="dxa"/>
              <w:left w:w="28" w:type="dxa"/>
              <w:bottom w:w="28" w:type="dxa"/>
              <w:right w:w="28" w:type="dxa"/>
            </w:tcMar>
            <w:vAlign w:val="center"/>
          </w:tcPr>
          <w:p w14:paraId="6E36D8AB" w14:textId="77777777" w:rsidR="000035D3" w:rsidRPr="002A05EF" w:rsidRDefault="000035D3" w:rsidP="000035D3">
            <w:pPr>
              <w:widowControl/>
              <w:suppressAutoHyphens w:val="0"/>
              <w:rPr>
                <w:rFonts w:ascii="Lato Light" w:hAnsi="Lato Light" w:cs="Calibri"/>
                <w:b/>
                <w:color w:val="000000"/>
                <w:sz w:val="16"/>
                <w:szCs w:val="16"/>
                <w:lang w:eastAsia="it-IT"/>
              </w:rPr>
            </w:pPr>
          </w:p>
        </w:tc>
        <w:tc>
          <w:tcPr>
            <w:tcW w:w="1984" w:type="dxa"/>
            <w:shd w:val="clear" w:color="auto" w:fill="FFFFFF" w:themeFill="background1"/>
            <w:tcMar>
              <w:top w:w="28" w:type="dxa"/>
              <w:left w:w="28" w:type="dxa"/>
              <w:bottom w:w="28" w:type="dxa"/>
              <w:right w:w="28" w:type="dxa"/>
            </w:tcMar>
            <w:vAlign w:val="center"/>
          </w:tcPr>
          <w:p w14:paraId="4922FF13"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r w:rsidRPr="002A05EF">
              <w:rPr>
                <w:rFonts w:ascii="Lato Light" w:eastAsiaTheme="minorHAnsi" w:hAnsi="Lato Light" w:cstheme="minorBidi"/>
                <w:sz w:val="16"/>
                <w:szCs w:val="16"/>
                <w:lang w:eastAsia="en-US"/>
              </w:rPr>
              <w:t>Preventivo 3 – Ditta xxx</w:t>
            </w:r>
          </w:p>
        </w:tc>
        <w:tc>
          <w:tcPr>
            <w:tcW w:w="993" w:type="dxa"/>
            <w:shd w:val="clear" w:color="auto" w:fill="FFFFFF" w:themeFill="background1"/>
          </w:tcPr>
          <w:p w14:paraId="5EA0458E"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992" w:type="dxa"/>
            <w:shd w:val="clear" w:color="auto" w:fill="FFFFFF" w:themeFill="background1"/>
          </w:tcPr>
          <w:p w14:paraId="459947A1"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078" w:type="dxa"/>
            <w:shd w:val="clear" w:color="auto" w:fill="FFFFFF" w:themeFill="background1"/>
          </w:tcPr>
          <w:p w14:paraId="245DCCAC"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240" w:type="dxa"/>
            <w:shd w:val="clear" w:color="auto" w:fill="FFFFFF" w:themeFill="background1"/>
            <w:vAlign w:val="center"/>
          </w:tcPr>
          <w:p w14:paraId="3D81AC84"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1" w:type="dxa"/>
            <w:vMerge/>
            <w:shd w:val="clear" w:color="auto" w:fill="FFFFFF" w:themeFill="background1"/>
          </w:tcPr>
          <w:p w14:paraId="32C4091D"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2" w:type="dxa"/>
            <w:vMerge/>
            <w:shd w:val="clear" w:color="auto" w:fill="FFFFFF" w:themeFill="background1"/>
          </w:tcPr>
          <w:p w14:paraId="259E6A1D"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r>
      <w:tr w:rsidR="000035D3" w:rsidRPr="002A05EF" w14:paraId="4C803B87" w14:textId="77777777" w:rsidTr="000035D3">
        <w:trPr>
          <w:trHeight w:val="20"/>
        </w:trPr>
        <w:tc>
          <w:tcPr>
            <w:tcW w:w="1376" w:type="dxa"/>
            <w:vMerge w:val="restart"/>
            <w:shd w:val="clear" w:color="auto" w:fill="auto"/>
            <w:noWrap/>
            <w:tcMar>
              <w:top w:w="28" w:type="dxa"/>
              <w:left w:w="28" w:type="dxa"/>
              <w:bottom w:w="28" w:type="dxa"/>
              <w:right w:w="28" w:type="dxa"/>
            </w:tcMar>
            <w:vAlign w:val="center"/>
          </w:tcPr>
          <w:p w14:paraId="0F52F09B" w14:textId="77777777" w:rsidR="000035D3" w:rsidRPr="002A05EF" w:rsidRDefault="000035D3" w:rsidP="000035D3">
            <w:pPr>
              <w:widowControl/>
              <w:suppressAutoHyphens w:val="0"/>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SERVIZIO N. –</w:t>
            </w:r>
          </w:p>
          <w:p w14:paraId="7BE51C95" w14:textId="77777777" w:rsidR="000035D3" w:rsidRPr="002A05EF" w:rsidRDefault="000035D3" w:rsidP="000035D3">
            <w:pPr>
              <w:widowControl/>
              <w:suppressAutoHyphens w:val="0"/>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XXX</w:t>
            </w:r>
          </w:p>
        </w:tc>
        <w:tc>
          <w:tcPr>
            <w:tcW w:w="1984" w:type="dxa"/>
            <w:shd w:val="clear" w:color="auto" w:fill="FFFFFF" w:themeFill="background1"/>
            <w:tcMar>
              <w:top w:w="28" w:type="dxa"/>
              <w:left w:w="28" w:type="dxa"/>
              <w:bottom w:w="28" w:type="dxa"/>
              <w:right w:w="28" w:type="dxa"/>
            </w:tcMar>
            <w:vAlign w:val="center"/>
          </w:tcPr>
          <w:p w14:paraId="1F867BC3"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r w:rsidRPr="002A05EF">
              <w:rPr>
                <w:rFonts w:ascii="Lato Light" w:eastAsiaTheme="minorHAnsi" w:hAnsi="Lato Light" w:cstheme="minorBidi"/>
                <w:sz w:val="16"/>
                <w:szCs w:val="16"/>
                <w:lang w:eastAsia="en-US"/>
              </w:rPr>
              <w:t>Preventivo 1 – Ditta xxx</w:t>
            </w:r>
          </w:p>
        </w:tc>
        <w:tc>
          <w:tcPr>
            <w:tcW w:w="993" w:type="dxa"/>
            <w:shd w:val="clear" w:color="auto" w:fill="FFFFFF" w:themeFill="background1"/>
          </w:tcPr>
          <w:p w14:paraId="0546B698"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992" w:type="dxa"/>
            <w:shd w:val="clear" w:color="auto" w:fill="FFFFFF" w:themeFill="background1"/>
          </w:tcPr>
          <w:p w14:paraId="04D79507"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078" w:type="dxa"/>
            <w:shd w:val="clear" w:color="auto" w:fill="FFFFFF" w:themeFill="background1"/>
          </w:tcPr>
          <w:p w14:paraId="5D7CDCAC"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240" w:type="dxa"/>
            <w:shd w:val="clear" w:color="auto" w:fill="FFFFFF" w:themeFill="background1"/>
            <w:vAlign w:val="center"/>
          </w:tcPr>
          <w:p w14:paraId="1A2A95FE"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1" w:type="dxa"/>
            <w:vMerge w:val="restart"/>
            <w:shd w:val="clear" w:color="auto" w:fill="FFFFFF" w:themeFill="background1"/>
            <w:vAlign w:val="center"/>
          </w:tcPr>
          <w:p w14:paraId="6EC8ED23" w14:textId="77777777" w:rsidR="000035D3" w:rsidRPr="002A05EF" w:rsidRDefault="000035D3" w:rsidP="000035D3">
            <w:pPr>
              <w:widowControl/>
              <w:suppressAutoHyphens w:val="0"/>
              <w:jc w:val="center"/>
              <w:rPr>
                <w:rFonts w:ascii="Lato Light" w:eastAsiaTheme="minorHAnsi" w:hAnsi="Lato Light" w:cstheme="minorBidi"/>
                <w:sz w:val="16"/>
                <w:szCs w:val="16"/>
                <w:lang w:eastAsia="en-US"/>
              </w:rPr>
            </w:pPr>
            <w:r w:rsidRPr="002A05EF">
              <w:rPr>
                <w:rFonts w:ascii="Lato Light" w:eastAsiaTheme="minorHAnsi" w:hAnsi="Lato Light" w:cstheme="minorBidi"/>
                <w:sz w:val="12"/>
                <w:szCs w:val="16"/>
                <w:lang w:eastAsia="en-US"/>
              </w:rPr>
              <w:t>NB la relazione non è necessaria se il preventivo scelto è quello con il prezzo più basso</w:t>
            </w:r>
          </w:p>
        </w:tc>
        <w:tc>
          <w:tcPr>
            <w:tcW w:w="1002" w:type="dxa"/>
            <w:vMerge w:val="restart"/>
            <w:shd w:val="clear" w:color="auto" w:fill="FFFFFF" w:themeFill="background1"/>
          </w:tcPr>
          <w:p w14:paraId="2D3E5CF0" w14:textId="77777777" w:rsidR="000035D3" w:rsidRPr="002A05EF" w:rsidRDefault="000035D3" w:rsidP="000035D3">
            <w:pPr>
              <w:widowControl/>
              <w:suppressAutoHyphens w:val="0"/>
              <w:jc w:val="center"/>
              <w:rPr>
                <w:rFonts w:ascii="Lato Light" w:eastAsiaTheme="minorHAnsi" w:hAnsi="Lato Light" w:cstheme="minorBidi"/>
                <w:sz w:val="12"/>
                <w:szCs w:val="16"/>
                <w:lang w:eastAsia="en-US"/>
              </w:rPr>
            </w:pPr>
            <w:r w:rsidRPr="002A05EF">
              <w:rPr>
                <w:rFonts w:ascii="Lato Light" w:eastAsiaTheme="minorHAnsi" w:hAnsi="Lato Light" w:cstheme="minorBidi"/>
                <w:sz w:val="12"/>
                <w:szCs w:val="16"/>
                <w:lang w:eastAsia="en-US"/>
              </w:rPr>
              <w:t>NB la relazione è necessaria in caso di presentazione di un unico preventivo e deve essere redatta da un tecnico qualificato</w:t>
            </w:r>
          </w:p>
        </w:tc>
      </w:tr>
      <w:tr w:rsidR="000035D3" w:rsidRPr="002A05EF" w14:paraId="51BA6004" w14:textId="77777777" w:rsidTr="000035D3">
        <w:trPr>
          <w:trHeight w:val="20"/>
        </w:trPr>
        <w:tc>
          <w:tcPr>
            <w:tcW w:w="1376" w:type="dxa"/>
            <w:vMerge/>
            <w:shd w:val="clear" w:color="auto" w:fill="auto"/>
            <w:noWrap/>
            <w:tcMar>
              <w:top w:w="28" w:type="dxa"/>
              <w:left w:w="28" w:type="dxa"/>
              <w:bottom w:w="28" w:type="dxa"/>
              <w:right w:w="28" w:type="dxa"/>
            </w:tcMar>
            <w:vAlign w:val="center"/>
          </w:tcPr>
          <w:p w14:paraId="6E7889CC" w14:textId="77777777" w:rsidR="000035D3" w:rsidRPr="002A05EF" w:rsidRDefault="000035D3" w:rsidP="000035D3">
            <w:pPr>
              <w:widowControl/>
              <w:suppressAutoHyphens w:val="0"/>
              <w:rPr>
                <w:rFonts w:ascii="Lato Light" w:hAnsi="Lato Light" w:cs="Calibri"/>
                <w:color w:val="000000"/>
                <w:sz w:val="16"/>
                <w:szCs w:val="16"/>
                <w:lang w:eastAsia="it-IT"/>
              </w:rPr>
            </w:pPr>
          </w:p>
        </w:tc>
        <w:tc>
          <w:tcPr>
            <w:tcW w:w="1984" w:type="dxa"/>
            <w:shd w:val="clear" w:color="auto" w:fill="FFFFFF" w:themeFill="background1"/>
            <w:tcMar>
              <w:top w:w="28" w:type="dxa"/>
              <w:left w:w="28" w:type="dxa"/>
              <w:bottom w:w="28" w:type="dxa"/>
              <w:right w:w="28" w:type="dxa"/>
            </w:tcMar>
            <w:vAlign w:val="center"/>
          </w:tcPr>
          <w:p w14:paraId="214B5C8F"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r w:rsidRPr="002A05EF">
              <w:rPr>
                <w:rFonts w:ascii="Lato Light" w:eastAsiaTheme="minorHAnsi" w:hAnsi="Lato Light" w:cstheme="minorBidi"/>
                <w:sz w:val="16"/>
                <w:szCs w:val="16"/>
                <w:lang w:eastAsia="en-US"/>
              </w:rPr>
              <w:t>Preventivo 2 – Ditta xxx</w:t>
            </w:r>
          </w:p>
        </w:tc>
        <w:tc>
          <w:tcPr>
            <w:tcW w:w="993" w:type="dxa"/>
            <w:shd w:val="clear" w:color="auto" w:fill="FFFFFF" w:themeFill="background1"/>
          </w:tcPr>
          <w:p w14:paraId="632AA0C1"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992" w:type="dxa"/>
            <w:shd w:val="clear" w:color="auto" w:fill="FFFFFF" w:themeFill="background1"/>
          </w:tcPr>
          <w:p w14:paraId="7565FEE7"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078" w:type="dxa"/>
            <w:shd w:val="clear" w:color="auto" w:fill="FFFFFF" w:themeFill="background1"/>
          </w:tcPr>
          <w:p w14:paraId="64F0C83F"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240" w:type="dxa"/>
            <w:shd w:val="clear" w:color="auto" w:fill="FFFFFF" w:themeFill="background1"/>
            <w:vAlign w:val="center"/>
          </w:tcPr>
          <w:p w14:paraId="043EFB1F"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1" w:type="dxa"/>
            <w:vMerge/>
            <w:shd w:val="clear" w:color="auto" w:fill="FFFFFF" w:themeFill="background1"/>
          </w:tcPr>
          <w:p w14:paraId="7F348CC1"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2" w:type="dxa"/>
            <w:vMerge/>
            <w:shd w:val="clear" w:color="auto" w:fill="FFFFFF" w:themeFill="background1"/>
          </w:tcPr>
          <w:p w14:paraId="1E08C6AB"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r>
      <w:tr w:rsidR="000035D3" w:rsidRPr="002A05EF" w14:paraId="1C013D8E" w14:textId="77777777" w:rsidTr="000035D3">
        <w:trPr>
          <w:trHeight w:val="20"/>
        </w:trPr>
        <w:tc>
          <w:tcPr>
            <w:tcW w:w="1376" w:type="dxa"/>
            <w:vMerge/>
            <w:shd w:val="clear" w:color="auto" w:fill="auto"/>
            <w:noWrap/>
            <w:tcMar>
              <w:top w:w="28" w:type="dxa"/>
              <w:left w:w="28" w:type="dxa"/>
              <w:bottom w:w="28" w:type="dxa"/>
              <w:right w:w="28" w:type="dxa"/>
            </w:tcMar>
            <w:vAlign w:val="center"/>
          </w:tcPr>
          <w:p w14:paraId="760267BF" w14:textId="77777777" w:rsidR="000035D3" w:rsidRPr="002A05EF" w:rsidRDefault="000035D3" w:rsidP="000035D3">
            <w:pPr>
              <w:widowControl/>
              <w:suppressAutoHyphens w:val="0"/>
              <w:rPr>
                <w:rFonts w:ascii="Lato Light" w:hAnsi="Lato Light" w:cs="Calibri"/>
                <w:color w:val="000000"/>
                <w:sz w:val="16"/>
                <w:szCs w:val="16"/>
                <w:lang w:eastAsia="it-IT"/>
              </w:rPr>
            </w:pPr>
          </w:p>
        </w:tc>
        <w:tc>
          <w:tcPr>
            <w:tcW w:w="1984" w:type="dxa"/>
            <w:shd w:val="clear" w:color="auto" w:fill="FFFFFF" w:themeFill="background1"/>
            <w:tcMar>
              <w:top w:w="28" w:type="dxa"/>
              <w:left w:w="28" w:type="dxa"/>
              <w:bottom w:w="28" w:type="dxa"/>
              <w:right w:w="28" w:type="dxa"/>
            </w:tcMar>
            <w:vAlign w:val="center"/>
          </w:tcPr>
          <w:p w14:paraId="5552F29C"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r w:rsidRPr="002A05EF">
              <w:rPr>
                <w:rFonts w:ascii="Lato Light" w:eastAsiaTheme="minorHAnsi" w:hAnsi="Lato Light" w:cstheme="minorBidi"/>
                <w:sz w:val="16"/>
                <w:szCs w:val="16"/>
                <w:lang w:eastAsia="en-US"/>
              </w:rPr>
              <w:t>Preventivo 3 – Ditta xxx</w:t>
            </w:r>
          </w:p>
        </w:tc>
        <w:tc>
          <w:tcPr>
            <w:tcW w:w="993" w:type="dxa"/>
            <w:shd w:val="clear" w:color="auto" w:fill="FFFFFF" w:themeFill="background1"/>
          </w:tcPr>
          <w:p w14:paraId="6A323DFC"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992" w:type="dxa"/>
            <w:shd w:val="clear" w:color="auto" w:fill="FFFFFF" w:themeFill="background1"/>
          </w:tcPr>
          <w:p w14:paraId="2480DB4B"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078" w:type="dxa"/>
            <w:shd w:val="clear" w:color="auto" w:fill="FFFFFF" w:themeFill="background1"/>
          </w:tcPr>
          <w:p w14:paraId="7E69918D" w14:textId="77777777" w:rsidR="000035D3" w:rsidRPr="002A05EF" w:rsidRDefault="000035D3" w:rsidP="000035D3">
            <w:pPr>
              <w:widowControl/>
              <w:suppressAutoHyphens w:val="0"/>
              <w:spacing w:line="280" w:lineRule="exact"/>
              <w:rPr>
                <w:rFonts w:ascii="Lato Light" w:eastAsiaTheme="minorHAnsi" w:hAnsi="Lato Light" w:cstheme="minorBidi"/>
                <w:sz w:val="22"/>
                <w:szCs w:val="22"/>
                <w:lang w:eastAsia="en-US"/>
              </w:rPr>
            </w:pPr>
            <w:r w:rsidRPr="002A05EF">
              <w:rPr>
                <w:rFonts w:ascii="Lato Light" w:eastAsiaTheme="minorHAnsi" w:hAnsi="Lato Light" w:cstheme="minorBidi"/>
                <w:sz w:val="16"/>
                <w:szCs w:val="16"/>
                <w:lang w:eastAsia="en-US"/>
              </w:rPr>
              <w:t>€</w:t>
            </w:r>
          </w:p>
        </w:tc>
        <w:tc>
          <w:tcPr>
            <w:tcW w:w="1240" w:type="dxa"/>
            <w:shd w:val="clear" w:color="auto" w:fill="FFFFFF" w:themeFill="background1"/>
            <w:vAlign w:val="center"/>
          </w:tcPr>
          <w:p w14:paraId="3301CF1A"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1" w:type="dxa"/>
            <w:vMerge/>
            <w:shd w:val="clear" w:color="auto" w:fill="FFFFFF" w:themeFill="background1"/>
          </w:tcPr>
          <w:p w14:paraId="6772DC1A"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1002" w:type="dxa"/>
            <w:vMerge/>
            <w:shd w:val="clear" w:color="auto" w:fill="FFFFFF" w:themeFill="background1"/>
          </w:tcPr>
          <w:p w14:paraId="3C72D279"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r>
      <w:tr w:rsidR="000035D3" w:rsidRPr="002A05EF" w14:paraId="66D9B399" w14:textId="77777777" w:rsidTr="000035D3">
        <w:trPr>
          <w:trHeight w:val="20"/>
        </w:trPr>
        <w:tc>
          <w:tcPr>
            <w:tcW w:w="3360" w:type="dxa"/>
            <w:gridSpan w:val="2"/>
            <w:shd w:val="clear" w:color="auto" w:fill="D9D9D9" w:themeFill="background1" w:themeFillShade="D9"/>
            <w:noWrap/>
            <w:tcMar>
              <w:top w:w="28" w:type="dxa"/>
              <w:left w:w="28" w:type="dxa"/>
              <w:bottom w:w="28" w:type="dxa"/>
              <w:right w:w="28" w:type="dxa"/>
            </w:tcMar>
            <w:vAlign w:val="center"/>
          </w:tcPr>
          <w:p w14:paraId="76A34301"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eastAsiaTheme="minorHAnsi" w:hAnsi="Lato Light" w:cstheme="minorBidi"/>
                <w:b/>
                <w:sz w:val="16"/>
                <w:szCs w:val="16"/>
                <w:lang w:eastAsia="en-US"/>
              </w:rPr>
              <w:t>TOTALE IMPONIBILE</w:t>
            </w:r>
            <w:r w:rsidRPr="002A05EF">
              <w:rPr>
                <w:rFonts w:ascii="Lato Light" w:hAnsi="Lato Light" w:cs="Calibri"/>
                <w:b/>
                <w:color w:val="000000"/>
                <w:sz w:val="16"/>
                <w:szCs w:val="16"/>
                <w:lang w:eastAsia="it-IT"/>
              </w:rPr>
              <w:t xml:space="preserve"> </w:t>
            </w:r>
          </w:p>
        </w:tc>
        <w:tc>
          <w:tcPr>
            <w:tcW w:w="3063" w:type="dxa"/>
            <w:gridSpan w:val="3"/>
            <w:shd w:val="clear" w:color="auto" w:fill="D9D9D9" w:themeFill="background1" w:themeFillShade="D9"/>
          </w:tcPr>
          <w:p w14:paraId="704E7612"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eastAsiaTheme="minorHAnsi" w:hAnsi="Lato Light" w:cstheme="minorBidi"/>
                <w:b/>
                <w:sz w:val="16"/>
                <w:szCs w:val="16"/>
                <w:lang w:eastAsia="en-US"/>
              </w:rPr>
              <w:t>TOTALE IVA</w:t>
            </w:r>
          </w:p>
        </w:tc>
        <w:tc>
          <w:tcPr>
            <w:tcW w:w="3243" w:type="dxa"/>
            <w:gridSpan w:val="3"/>
            <w:shd w:val="clear" w:color="auto" w:fill="D9D9D9" w:themeFill="background1" w:themeFillShade="D9"/>
          </w:tcPr>
          <w:p w14:paraId="0D14825C"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hAnsi="Lato Light" w:cs="Calibri"/>
                <w:b/>
                <w:color w:val="000000"/>
                <w:sz w:val="16"/>
                <w:szCs w:val="16"/>
                <w:lang w:eastAsia="it-IT"/>
              </w:rPr>
              <w:t xml:space="preserve">TOTALE </w:t>
            </w:r>
          </w:p>
        </w:tc>
      </w:tr>
      <w:tr w:rsidR="000035D3" w:rsidRPr="002A05EF" w14:paraId="6CC4263C" w14:textId="77777777" w:rsidTr="000035D3">
        <w:trPr>
          <w:trHeight w:val="20"/>
        </w:trPr>
        <w:tc>
          <w:tcPr>
            <w:tcW w:w="3360" w:type="dxa"/>
            <w:gridSpan w:val="2"/>
            <w:shd w:val="clear" w:color="auto" w:fill="FFFFFF" w:themeFill="background1"/>
            <w:noWrap/>
            <w:tcMar>
              <w:top w:w="28" w:type="dxa"/>
              <w:left w:w="28" w:type="dxa"/>
              <w:bottom w:w="28" w:type="dxa"/>
              <w:right w:w="28" w:type="dxa"/>
            </w:tcMar>
            <w:vAlign w:val="center"/>
          </w:tcPr>
          <w:p w14:paraId="48CBECEB" w14:textId="77777777" w:rsidR="000035D3" w:rsidRPr="002A05EF" w:rsidRDefault="000035D3" w:rsidP="000035D3">
            <w:pPr>
              <w:widowControl/>
              <w:suppressAutoHyphens w:val="0"/>
              <w:spacing w:line="280" w:lineRule="exact"/>
              <w:jc w:val="center"/>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€ 0.00</w:t>
            </w:r>
          </w:p>
        </w:tc>
        <w:tc>
          <w:tcPr>
            <w:tcW w:w="3063" w:type="dxa"/>
            <w:gridSpan w:val="3"/>
            <w:shd w:val="clear" w:color="auto" w:fill="FFFFFF" w:themeFill="background1"/>
          </w:tcPr>
          <w:p w14:paraId="524CC245"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eastAsiaTheme="minorHAnsi" w:hAnsi="Lato Light" w:cstheme="minorBidi"/>
                <w:b/>
                <w:sz w:val="16"/>
                <w:szCs w:val="16"/>
                <w:lang w:eastAsia="en-US"/>
              </w:rPr>
              <w:t>€ 0.00</w:t>
            </w:r>
          </w:p>
        </w:tc>
        <w:tc>
          <w:tcPr>
            <w:tcW w:w="3243" w:type="dxa"/>
            <w:gridSpan w:val="3"/>
            <w:shd w:val="clear" w:color="auto" w:fill="FFFFFF" w:themeFill="background1"/>
          </w:tcPr>
          <w:p w14:paraId="65C5B52B"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eastAsiaTheme="minorHAnsi" w:hAnsi="Lato Light" w:cstheme="minorBidi"/>
                <w:b/>
                <w:sz w:val="16"/>
                <w:szCs w:val="16"/>
                <w:lang w:eastAsia="en-US"/>
              </w:rPr>
              <w:t>€ 0.00</w:t>
            </w:r>
          </w:p>
        </w:tc>
      </w:tr>
    </w:tbl>
    <w:p w14:paraId="3BFBB00D" w14:textId="77777777" w:rsidR="000035D3" w:rsidRPr="002A05EF" w:rsidRDefault="000035D3" w:rsidP="000035D3">
      <w:pPr>
        <w:widowControl/>
        <w:suppressAutoHyphens w:val="0"/>
        <w:spacing w:after="120" w:line="280" w:lineRule="exact"/>
        <w:rPr>
          <w:rFonts w:ascii="Lato Light" w:hAnsi="Lato Light" w:cstheme="minorHAnsi"/>
          <w:b/>
          <w:color w:val="C00000"/>
          <w:kern w:val="32"/>
          <w:sz w:val="28"/>
          <w:szCs w:val="22"/>
          <w:lang w:eastAsia="en-US"/>
        </w:rPr>
      </w:pPr>
    </w:p>
    <w:p w14:paraId="419DBE0F" w14:textId="20B25A6B" w:rsidR="000035D3" w:rsidRPr="002A05EF" w:rsidRDefault="002A05EF" w:rsidP="000035D3">
      <w:pPr>
        <w:widowControl/>
        <w:suppressAutoHyphens w:val="0"/>
        <w:spacing w:after="120" w:line="280" w:lineRule="exact"/>
        <w:rPr>
          <w:rFonts w:ascii="Lato Light" w:hAnsi="Lato Light" w:cstheme="minorHAnsi"/>
          <w:b/>
          <w:color w:val="C00000"/>
          <w:kern w:val="32"/>
          <w:sz w:val="28"/>
          <w:szCs w:val="28"/>
          <w:lang w:eastAsia="en-US"/>
        </w:rPr>
      </w:pPr>
      <w:r w:rsidRPr="002A05EF">
        <w:rPr>
          <w:rFonts w:ascii="Lato Light" w:eastAsiaTheme="majorEastAsia" w:hAnsi="Lato Light" w:cstheme="majorBidi"/>
          <w:color w:val="B75C9E"/>
          <w:sz w:val="28"/>
          <w:szCs w:val="28"/>
          <w:lang w:eastAsia="en-US"/>
        </w:rPr>
        <w:t>1</w:t>
      </w:r>
      <w:r w:rsidR="000816BE">
        <w:rPr>
          <w:rFonts w:ascii="Lato Light" w:eastAsiaTheme="majorEastAsia" w:hAnsi="Lato Light" w:cstheme="majorBidi"/>
          <w:color w:val="B75C9E"/>
          <w:sz w:val="28"/>
          <w:szCs w:val="28"/>
          <w:lang w:eastAsia="en-US"/>
        </w:rPr>
        <w:t>6</w:t>
      </w:r>
      <w:r w:rsidRPr="002A05EF">
        <w:rPr>
          <w:rFonts w:ascii="Lato Light" w:eastAsiaTheme="majorEastAsia" w:hAnsi="Lato Light" w:cstheme="majorBidi"/>
          <w:color w:val="B75C9E"/>
          <w:sz w:val="28"/>
          <w:szCs w:val="28"/>
          <w:lang w:eastAsia="en-US"/>
        </w:rPr>
        <w:t xml:space="preserve">. </w:t>
      </w:r>
      <w:r w:rsidR="003B33EB">
        <w:rPr>
          <w:rFonts w:ascii="Lato Light" w:eastAsiaTheme="majorEastAsia" w:hAnsi="Lato Light" w:cstheme="majorBidi"/>
          <w:color w:val="B75C9E"/>
          <w:sz w:val="28"/>
          <w:szCs w:val="28"/>
          <w:lang w:eastAsia="en-US"/>
        </w:rPr>
        <w:t>Quadro riepilogativo delle consulenze</w:t>
      </w:r>
      <w:r w:rsidR="000035D3" w:rsidRPr="002A05EF">
        <w:rPr>
          <w:rFonts w:ascii="Lato Light" w:hAnsi="Lato Light" w:cstheme="minorHAnsi"/>
          <w:b/>
          <w:color w:val="B75C9E"/>
          <w:kern w:val="32"/>
          <w:sz w:val="28"/>
          <w:szCs w:val="28"/>
          <w:vertAlign w:val="superscript"/>
          <w:lang w:eastAsia="en-US"/>
        </w:rPr>
        <w:footnoteReference w:id="1"/>
      </w:r>
    </w:p>
    <w:tbl>
      <w:tblPr>
        <w:tblW w:w="4986"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39"/>
        <w:gridCol w:w="1847"/>
        <w:gridCol w:w="1319"/>
        <w:gridCol w:w="988"/>
        <w:gridCol w:w="992"/>
        <w:gridCol w:w="1250"/>
      </w:tblGrid>
      <w:tr w:rsidR="000035D3" w:rsidRPr="002A05EF" w14:paraId="11DE7566" w14:textId="77777777" w:rsidTr="00526AE3">
        <w:trPr>
          <w:trHeight w:val="265"/>
        </w:trPr>
        <w:tc>
          <w:tcPr>
            <w:tcW w:w="1460" w:type="pct"/>
            <w:vMerge w:val="restart"/>
            <w:shd w:val="clear" w:color="auto" w:fill="B75C9E"/>
            <w:noWrap/>
            <w:tcMar>
              <w:top w:w="28" w:type="dxa"/>
              <w:left w:w="28" w:type="dxa"/>
              <w:bottom w:w="28" w:type="dxa"/>
              <w:right w:w="28" w:type="dxa"/>
            </w:tcMar>
            <w:vAlign w:val="center"/>
          </w:tcPr>
          <w:p w14:paraId="5B912F65" w14:textId="77777777" w:rsidR="000035D3" w:rsidRPr="002A05EF" w:rsidRDefault="000035D3" w:rsidP="000035D3">
            <w:pPr>
              <w:widowControl/>
              <w:suppressAutoHyphens w:val="0"/>
              <w:jc w:val="center"/>
              <w:rPr>
                <w:rFonts w:ascii="Lato Light" w:hAnsi="Lato Light" w:cs="Calibri"/>
                <w:color w:val="FFFFFF" w:themeColor="background1"/>
                <w:lang w:eastAsia="it-IT"/>
              </w:rPr>
            </w:pPr>
            <w:r w:rsidRPr="002A05EF">
              <w:rPr>
                <w:rFonts w:ascii="Lato Light" w:hAnsi="Lato Light" w:cs="Calibri"/>
                <w:b/>
                <w:color w:val="FFFFFF" w:themeColor="background1"/>
                <w:lang w:eastAsia="it-IT"/>
              </w:rPr>
              <w:t>PERSONALE CHE SI INTENDE IMPIEGARE</w:t>
            </w:r>
          </w:p>
        </w:tc>
        <w:tc>
          <w:tcPr>
            <w:tcW w:w="1022" w:type="pct"/>
            <w:vMerge w:val="restart"/>
            <w:shd w:val="clear" w:color="auto" w:fill="B75C9E"/>
            <w:tcMar>
              <w:top w:w="28" w:type="dxa"/>
              <w:left w:w="28" w:type="dxa"/>
              <w:bottom w:w="28" w:type="dxa"/>
              <w:right w:w="28" w:type="dxa"/>
            </w:tcMar>
            <w:vAlign w:val="center"/>
          </w:tcPr>
          <w:p w14:paraId="6BD42FBF" w14:textId="77777777" w:rsidR="000035D3" w:rsidRPr="002A05EF" w:rsidRDefault="000035D3" w:rsidP="000035D3">
            <w:pPr>
              <w:widowControl/>
              <w:suppressAutoHyphens w:val="0"/>
              <w:jc w:val="center"/>
              <w:rPr>
                <w:rFonts w:ascii="Lato Light" w:hAnsi="Lato Light" w:cs="Calibri"/>
                <w:b/>
                <w:color w:val="FFFFFF" w:themeColor="background1"/>
                <w:lang w:eastAsia="it-IT"/>
              </w:rPr>
            </w:pPr>
            <w:r w:rsidRPr="002A05EF">
              <w:rPr>
                <w:rFonts w:ascii="Lato Light" w:hAnsi="Lato Light" w:cs="Calibri"/>
                <w:b/>
                <w:color w:val="FFFFFF" w:themeColor="background1"/>
                <w:lang w:eastAsia="it-IT"/>
              </w:rPr>
              <w:t>LINEA DI ATTIVITA</w:t>
            </w:r>
          </w:p>
        </w:tc>
        <w:tc>
          <w:tcPr>
            <w:tcW w:w="730" w:type="pct"/>
            <w:vMerge w:val="restart"/>
            <w:shd w:val="clear" w:color="auto" w:fill="B75C9E"/>
            <w:vAlign w:val="center"/>
          </w:tcPr>
          <w:p w14:paraId="4638AE78" w14:textId="77777777" w:rsidR="000035D3" w:rsidRPr="002A05EF" w:rsidRDefault="000035D3" w:rsidP="000035D3">
            <w:pPr>
              <w:widowControl/>
              <w:suppressAutoHyphens w:val="0"/>
              <w:jc w:val="center"/>
              <w:rPr>
                <w:rFonts w:ascii="Lato Light" w:hAnsi="Lato Light" w:cs="Calibri"/>
                <w:b/>
                <w:color w:val="FFFFFF" w:themeColor="background1"/>
                <w:lang w:eastAsia="en-US"/>
              </w:rPr>
            </w:pPr>
            <w:r w:rsidRPr="002A05EF">
              <w:rPr>
                <w:rFonts w:ascii="Lato Light" w:hAnsi="Lato Light" w:cs="Calibri"/>
                <w:b/>
                <w:color w:val="FFFFFF" w:themeColor="background1"/>
                <w:lang w:eastAsia="it-IT"/>
              </w:rPr>
              <w:t>N.ORE/GIORNATE DEDICATE</w:t>
            </w:r>
          </w:p>
        </w:tc>
        <w:tc>
          <w:tcPr>
            <w:tcW w:w="1096" w:type="pct"/>
            <w:gridSpan w:val="2"/>
            <w:shd w:val="clear" w:color="auto" w:fill="B75C9E"/>
            <w:vAlign w:val="center"/>
          </w:tcPr>
          <w:p w14:paraId="078A03A5" w14:textId="77777777" w:rsidR="000035D3" w:rsidRPr="002A05EF" w:rsidRDefault="000035D3" w:rsidP="000035D3">
            <w:pPr>
              <w:widowControl/>
              <w:suppressAutoHyphens w:val="0"/>
              <w:jc w:val="center"/>
              <w:rPr>
                <w:rFonts w:ascii="Lato Light" w:hAnsi="Lato Light" w:cs="Calibri"/>
                <w:b/>
                <w:color w:val="FFFFFF" w:themeColor="background1"/>
                <w:lang w:eastAsia="en-US"/>
              </w:rPr>
            </w:pPr>
            <w:r w:rsidRPr="002A05EF">
              <w:rPr>
                <w:rFonts w:ascii="Lato Light" w:hAnsi="Lato Light" w:cs="Calibri"/>
                <w:b/>
                <w:color w:val="FFFFFF" w:themeColor="background1"/>
                <w:lang w:eastAsia="it-IT"/>
              </w:rPr>
              <w:t>STIMA DEL COSTO ORA/GIORNATA</w:t>
            </w:r>
          </w:p>
        </w:tc>
        <w:tc>
          <w:tcPr>
            <w:tcW w:w="692" w:type="pct"/>
            <w:vMerge w:val="restart"/>
            <w:shd w:val="clear" w:color="auto" w:fill="B75C9E"/>
            <w:vAlign w:val="center"/>
          </w:tcPr>
          <w:p w14:paraId="54BA8072" w14:textId="77777777" w:rsidR="000035D3" w:rsidRPr="002A05EF" w:rsidRDefault="000035D3" w:rsidP="000035D3">
            <w:pPr>
              <w:widowControl/>
              <w:suppressAutoHyphens w:val="0"/>
              <w:jc w:val="center"/>
              <w:rPr>
                <w:rFonts w:ascii="Lato Light" w:hAnsi="Lato Light" w:cs="Calibri"/>
                <w:b/>
                <w:color w:val="FFFFFF" w:themeColor="background1"/>
                <w:sz w:val="16"/>
                <w:lang w:eastAsia="it-IT"/>
              </w:rPr>
            </w:pPr>
            <w:r w:rsidRPr="002A05EF">
              <w:rPr>
                <w:rFonts w:ascii="Lato Light" w:hAnsi="Lato Light" w:cs="Calibri"/>
                <w:b/>
                <w:color w:val="FFFFFF" w:themeColor="background1"/>
                <w:sz w:val="16"/>
                <w:lang w:eastAsia="it-IT"/>
              </w:rPr>
              <w:t>STIMA DEL COSTO DELLA CONSULENZA</w:t>
            </w:r>
          </w:p>
        </w:tc>
      </w:tr>
      <w:tr w:rsidR="000035D3" w:rsidRPr="002A05EF" w14:paraId="0A09C070" w14:textId="77777777" w:rsidTr="000035D3">
        <w:trPr>
          <w:trHeight w:val="211"/>
        </w:trPr>
        <w:tc>
          <w:tcPr>
            <w:tcW w:w="1460" w:type="pct"/>
            <w:vMerge/>
            <w:shd w:val="clear" w:color="auto" w:fill="auto"/>
            <w:noWrap/>
            <w:tcMar>
              <w:top w:w="28" w:type="dxa"/>
              <w:left w:w="28" w:type="dxa"/>
              <w:bottom w:w="28" w:type="dxa"/>
              <w:right w:w="28" w:type="dxa"/>
            </w:tcMar>
            <w:vAlign w:val="center"/>
          </w:tcPr>
          <w:p w14:paraId="1E4A97AF" w14:textId="77777777" w:rsidR="000035D3" w:rsidRPr="002A05EF" w:rsidRDefault="000035D3" w:rsidP="000035D3">
            <w:pPr>
              <w:widowControl/>
              <w:suppressAutoHyphens w:val="0"/>
              <w:rPr>
                <w:rFonts w:ascii="Lato Light" w:hAnsi="Lato Light" w:cs="Calibri"/>
                <w:b/>
                <w:color w:val="000000"/>
                <w:sz w:val="16"/>
                <w:szCs w:val="16"/>
                <w:lang w:eastAsia="it-IT"/>
              </w:rPr>
            </w:pPr>
          </w:p>
        </w:tc>
        <w:tc>
          <w:tcPr>
            <w:tcW w:w="1022" w:type="pct"/>
            <w:vMerge/>
            <w:shd w:val="clear" w:color="auto" w:fill="FFFFFF" w:themeFill="background1"/>
            <w:tcMar>
              <w:top w:w="28" w:type="dxa"/>
              <w:left w:w="28" w:type="dxa"/>
              <w:bottom w:w="28" w:type="dxa"/>
              <w:right w:w="28" w:type="dxa"/>
            </w:tcMar>
            <w:vAlign w:val="center"/>
          </w:tcPr>
          <w:p w14:paraId="2EA9CEF2"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730" w:type="pct"/>
            <w:vMerge/>
            <w:shd w:val="clear" w:color="auto" w:fill="FFFFFF" w:themeFill="background1"/>
            <w:vAlign w:val="center"/>
          </w:tcPr>
          <w:p w14:paraId="4374E07F"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547" w:type="pct"/>
            <w:shd w:val="clear" w:color="auto" w:fill="FFFFFF" w:themeFill="background1"/>
            <w:vAlign w:val="center"/>
          </w:tcPr>
          <w:p w14:paraId="75D54605" w14:textId="77777777" w:rsidR="000035D3" w:rsidRPr="002A05EF" w:rsidRDefault="000035D3" w:rsidP="000035D3">
            <w:pPr>
              <w:widowControl/>
              <w:suppressAutoHyphens w:val="0"/>
              <w:jc w:val="center"/>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 xml:space="preserve">Imponibile </w:t>
            </w:r>
          </w:p>
        </w:tc>
        <w:tc>
          <w:tcPr>
            <w:tcW w:w="549" w:type="pct"/>
            <w:shd w:val="clear" w:color="auto" w:fill="FFFFFF" w:themeFill="background1"/>
            <w:vAlign w:val="center"/>
          </w:tcPr>
          <w:p w14:paraId="11EC1E83" w14:textId="77777777" w:rsidR="000035D3" w:rsidRPr="002A05EF" w:rsidRDefault="000035D3" w:rsidP="000035D3">
            <w:pPr>
              <w:widowControl/>
              <w:suppressAutoHyphens w:val="0"/>
              <w:jc w:val="center"/>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IVA</w:t>
            </w:r>
          </w:p>
        </w:tc>
        <w:tc>
          <w:tcPr>
            <w:tcW w:w="692" w:type="pct"/>
            <w:vMerge/>
            <w:shd w:val="clear" w:color="auto" w:fill="FFFFFF" w:themeFill="background1"/>
            <w:vAlign w:val="center"/>
          </w:tcPr>
          <w:p w14:paraId="2A5B4243" w14:textId="77777777" w:rsidR="000035D3" w:rsidRPr="002A05EF" w:rsidRDefault="000035D3" w:rsidP="000035D3">
            <w:pPr>
              <w:widowControl/>
              <w:suppressAutoHyphens w:val="0"/>
              <w:jc w:val="center"/>
              <w:rPr>
                <w:rFonts w:ascii="Lato Light" w:eastAsiaTheme="minorHAnsi" w:hAnsi="Lato Light" w:cstheme="minorBidi"/>
                <w:sz w:val="16"/>
                <w:szCs w:val="16"/>
                <w:lang w:eastAsia="en-US"/>
              </w:rPr>
            </w:pPr>
          </w:p>
        </w:tc>
      </w:tr>
      <w:tr w:rsidR="000035D3" w:rsidRPr="002A05EF" w14:paraId="46006EB5" w14:textId="77777777" w:rsidTr="000035D3">
        <w:trPr>
          <w:trHeight w:val="972"/>
        </w:trPr>
        <w:tc>
          <w:tcPr>
            <w:tcW w:w="1460" w:type="pct"/>
            <w:shd w:val="clear" w:color="auto" w:fill="auto"/>
            <w:noWrap/>
            <w:tcMar>
              <w:top w:w="28" w:type="dxa"/>
              <w:left w:w="28" w:type="dxa"/>
              <w:bottom w:w="28" w:type="dxa"/>
              <w:right w:w="28" w:type="dxa"/>
            </w:tcMar>
            <w:vAlign w:val="center"/>
          </w:tcPr>
          <w:p w14:paraId="33282FBA" w14:textId="77777777" w:rsidR="000035D3" w:rsidRPr="002A05EF" w:rsidRDefault="000035D3" w:rsidP="000035D3">
            <w:pPr>
              <w:widowControl/>
              <w:suppressAutoHyphens w:val="0"/>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Figura 1</w:t>
            </w:r>
          </w:p>
        </w:tc>
        <w:tc>
          <w:tcPr>
            <w:tcW w:w="1022" w:type="pct"/>
            <w:shd w:val="clear" w:color="auto" w:fill="FFFFFF" w:themeFill="background1"/>
            <w:tcMar>
              <w:top w:w="28" w:type="dxa"/>
              <w:left w:w="28" w:type="dxa"/>
              <w:bottom w:w="28" w:type="dxa"/>
              <w:right w:w="28" w:type="dxa"/>
            </w:tcMar>
            <w:vAlign w:val="center"/>
          </w:tcPr>
          <w:p w14:paraId="27BBBE66"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730" w:type="pct"/>
            <w:shd w:val="clear" w:color="auto" w:fill="FFFFFF" w:themeFill="background1"/>
            <w:vAlign w:val="center"/>
          </w:tcPr>
          <w:p w14:paraId="68842200"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547" w:type="pct"/>
            <w:shd w:val="clear" w:color="auto" w:fill="FFFFFF" w:themeFill="background1"/>
            <w:vAlign w:val="center"/>
          </w:tcPr>
          <w:p w14:paraId="301936C3" w14:textId="77777777" w:rsidR="000035D3" w:rsidRPr="002A05EF" w:rsidRDefault="000035D3" w:rsidP="000035D3">
            <w:pPr>
              <w:widowControl/>
              <w:suppressAutoHyphens w:val="0"/>
              <w:jc w:val="center"/>
              <w:rPr>
                <w:rFonts w:ascii="Lato Light" w:eastAsiaTheme="minorHAnsi" w:hAnsi="Lato Light" w:cstheme="minorBidi"/>
                <w:i/>
                <w:sz w:val="16"/>
                <w:szCs w:val="16"/>
                <w:lang w:eastAsia="en-US"/>
              </w:rPr>
            </w:pPr>
            <w:r w:rsidRPr="002A05EF">
              <w:rPr>
                <w:rFonts w:ascii="Lato Light" w:hAnsi="Lato Light" w:cs="Calibri"/>
                <w:i/>
                <w:color w:val="000000"/>
                <w:sz w:val="16"/>
                <w:szCs w:val="16"/>
                <w:lang w:eastAsia="it-IT"/>
              </w:rPr>
              <w:t>Fare riferimento alla Circolare del Ministero del Lavoro della Salute e delle Politiche Sociali n. 2 del 2 febbraio 2009 e successive modifiche</w:t>
            </w:r>
          </w:p>
        </w:tc>
        <w:tc>
          <w:tcPr>
            <w:tcW w:w="549" w:type="pct"/>
            <w:shd w:val="clear" w:color="auto" w:fill="FFFFFF" w:themeFill="background1"/>
            <w:vAlign w:val="center"/>
          </w:tcPr>
          <w:p w14:paraId="5256ABBC" w14:textId="77777777" w:rsidR="000035D3" w:rsidRPr="002A05EF" w:rsidRDefault="000035D3" w:rsidP="000035D3">
            <w:pPr>
              <w:widowControl/>
              <w:suppressAutoHyphens w:val="0"/>
              <w:jc w:val="center"/>
              <w:rPr>
                <w:rFonts w:ascii="Lato Light" w:eastAsiaTheme="minorHAnsi" w:hAnsi="Lato Light" w:cstheme="minorBidi"/>
                <w:i/>
                <w:sz w:val="16"/>
                <w:szCs w:val="16"/>
                <w:lang w:eastAsia="en-US"/>
              </w:rPr>
            </w:pPr>
          </w:p>
        </w:tc>
        <w:tc>
          <w:tcPr>
            <w:tcW w:w="692" w:type="pct"/>
            <w:shd w:val="clear" w:color="auto" w:fill="FFFFFF" w:themeFill="background1"/>
            <w:vAlign w:val="center"/>
          </w:tcPr>
          <w:p w14:paraId="62071D6B" w14:textId="77777777" w:rsidR="000035D3" w:rsidRPr="002A05EF" w:rsidRDefault="000035D3" w:rsidP="000035D3">
            <w:pPr>
              <w:widowControl/>
              <w:suppressAutoHyphens w:val="0"/>
              <w:jc w:val="center"/>
              <w:rPr>
                <w:rFonts w:ascii="Lato Light" w:eastAsiaTheme="minorHAnsi" w:hAnsi="Lato Light" w:cstheme="minorBidi"/>
                <w:sz w:val="16"/>
                <w:szCs w:val="16"/>
                <w:lang w:eastAsia="en-US"/>
              </w:rPr>
            </w:pPr>
          </w:p>
        </w:tc>
      </w:tr>
      <w:tr w:rsidR="000035D3" w:rsidRPr="002A05EF" w14:paraId="74A93242" w14:textId="77777777" w:rsidTr="000035D3">
        <w:trPr>
          <w:trHeight w:val="972"/>
        </w:trPr>
        <w:tc>
          <w:tcPr>
            <w:tcW w:w="1460" w:type="pct"/>
            <w:shd w:val="clear" w:color="auto" w:fill="auto"/>
            <w:noWrap/>
            <w:tcMar>
              <w:top w:w="28" w:type="dxa"/>
              <w:left w:w="28" w:type="dxa"/>
              <w:bottom w:w="28" w:type="dxa"/>
              <w:right w:w="28" w:type="dxa"/>
            </w:tcMar>
            <w:vAlign w:val="center"/>
          </w:tcPr>
          <w:p w14:paraId="19A3F19E" w14:textId="77777777" w:rsidR="000035D3" w:rsidRPr="002A05EF" w:rsidRDefault="000035D3" w:rsidP="000035D3">
            <w:pPr>
              <w:widowControl/>
              <w:suppressAutoHyphens w:val="0"/>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Figura N.</w:t>
            </w:r>
          </w:p>
        </w:tc>
        <w:tc>
          <w:tcPr>
            <w:tcW w:w="1022" w:type="pct"/>
            <w:shd w:val="clear" w:color="auto" w:fill="FFFFFF" w:themeFill="background1"/>
            <w:tcMar>
              <w:top w:w="28" w:type="dxa"/>
              <w:left w:w="28" w:type="dxa"/>
              <w:bottom w:w="28" w:type="dxa"/>
              <w:right w:w="28" w:type="dxa"/>
            </w:tcMar>
            <w:vAlign w:val="center"/>
          </w:tcPr>
          <w:p w14:paraId="41790866"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730" w:type="pct"/>
            <w:shd w:val="clear" w:color="auto" w:fill="FFFFFF" w:themeFill="background1"/>
            <w:vAlign w:val="center"/>
          </w:tcPr>
          <w:p w14:paraId="5B440E44" w14:textId="77777777" w:rsidR="000035D3" w:rsidRPr="002A05EF" w:rsidRDefault="000035D3" w:rsidP="000035D3">
            <w:pPr>
              <w:widowControl/>
              <w:suppressAutoHyphens w:val="0"/>
              <w:spacing w:line="280" w:lineRule="exact"/>
              <w:jc w:val="center"/>
              <w:rPr>
                <w:rFonts w:ascii="Lato Light" w:eastAsiaTheme="minorHAnsi" w:hAnsi="Lato Light" w:cstheme="minorBidi"/>
                <w:sz w:val="16"/>
                <w:szCs w:val="16"/>
                <w:lang w:eastAsia="en-US"/>
              </w:rPr>
            </w:pPr>
          </w:p>
        </w:tc>
        <w:tc>
          <w:tcPr>
            <w:tcW w:w="547" w:type="pct"/>
            <w:shd w:val="clear" w:color="auto" w:fill="FFFFFF" w:themeFill="background1"/>
            <w:vAlign w:val="center"/>
          </w:tcPr>
          <w:p w14:paraId="5CE41F0B" w14:textId="77777777" w:rsidR="000035D3" w:rsidRPr="002A05EF" w:rsidRDefault="000035D3" w:rsidP="000035D3">
            <w:pPr>
              <w:widowControl/>
              <w:suppressAutoHyphens w:val="0"/>
              <w:jc w:val="center"/>
              <w:rPr>
                <w:rFonts w:ascii="Lato Light" w:hAnsi="Lato Light" w:cs="Calibri"/>
                <w:i/>
                <w:color w:val="000000"/>
                <w:sz w:val="16"/>
                <w:szCs w:val="16"/>
                <w:lang w:eastAsia="it-IT"/>
              </w:rPr>
            </w:pPr>
          </w:p>
        </w:tc>
        <w:tc>
          <w:tcPr>
            <w:tcW w:w="549" w:type="pct"/>
            <w:shd w:val="clear" w:color="auto" w:fill="FFFFFF" w:themeFill="background1"/>
            <w:vAlign w:val="center"/>
          </w:tcPr>
          <w:p w14:paraId="3687C8C1" w14:textId="77777777" w:rsidR="000035D3" w:rsidRPr="002A05EF" w:rsidRDefault="000035D3" w:rsidP="000035D3">
            <w:pPr>
              <w:widowControl/>
              <w:suppressAutoHyphens w:val="0"/>
              <w:jc w:val="center"/>
              <w:rPr>
                <w:rFonts w:ascii="Lato Light" w:eastAsiaTheme="minorHAnsi" w:hAnsi="Lato Light" w:cstheme="minorBidi"/>
                <w:i/>
                <w:sz w:val="16"/>
                <w:szCs w:val="16"/>
                <w:lang w:eastAsia="en-US"/>
              </w:rPr>
            </w:pPr>
          </w:p>
        </w:tc>
        <w:tc>
          <w:tcPr>
            <w:tcW w:w="692" w:type="pct"/>
            <w:shd w:val="clear" w:color="auto" w:fill="FFFFFF" w:themeFill="background1"/>
            <w:vAlign w:val="center"/>
          </w:tcPr>
          <w:p w14:paraId="122D7333" w14:textId="77777777" w:rsidR="000035D3" w:rsidRPr="002A05EF" w:rsidRDefault="000035D3" w:rsidP="000035D3">
            <w:pPr>
              <w:widowControl/>
              <w:suppressAutoHyphens w:val="0"/>
              <w:jc w:val="center"/>
              <w:rPr>
                <w:rFonts w:ascii="Lato Light" w:eastAsiaTheme="minorHAnsi" w:hAnsi="Lato Light" w:cstheme="minorBidi"/>
                <w:sz w:val="16"/>
                <w:szCs w:val="16"/>
                <w:lang w:eastAsia="en-US"/>
              </w:rPr>
            </w:pPr>
          </w:p>
        </w:tc>
      </w:tr>
      <w:tr w:rsidR="000035D3" w:rsidRPr="002A05EF" w14:paraId="783EA53C" w14:textId="77777777" w:rsidTr="000035D3">
        <w:trPr>
          <w:trHeight w:val="20"/>
        </w:trPr>
        <w:tc>
          <w:tcPr>
            <w:tcW w:w="1460" w:type="pct"/>
            <w:shd w:val="clear" w:color="auto" w:fill="D9D9D9" w:themeFill="background1" w:themeFillShade="D9"/>
            <w:noWrap/>
            <w:tcMar>
              <w:top w:w="28" w:type="dxa"/>
              <w:left w:w="28" w:type="dxa"/>
              <w:bottom w:w="28" w:type="dxa"/>
              <w:right w:w="28" w:type="dxa"/>
            </w:tcMar>
            <w:vAlign w:val="center"/>
          </w:tcPr>
          <w:p w14:paraId="19F9F9CD"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eastAsiaTheme="minorHAnsi" w:hAnsi="Lato Light" w:cstheme="minorBidi"/>
                <w:b/>
                <w:sz w:val="16"/>
                <w:szCs w:val="16"/>
                <w:lang w:eastAsia="en-US"/>
              </w:rPr>
              <w:t>TOTALE IMPONIBILE</w:t>
            </w:r>
            <w:r w:rsidRPr="002A05EF">
              <w:rPr>
                <w:rFonts w:ascii="Lato Light" w:hAnsi="Lato Light" w:cs="Calibri"/>
                <w:b/>
                <w:color w:val="000000"/>
                <w:sz w:val="16"/>
                <w:szCs w:val="16"/>
                <w:lang w:eastAsia="it-IT"/>
              </w:rPr>
              <w:t xml:space="preserve"> </w:t>
            </w:r>
          </w:p>
        </w:tc>
        <w:tc>
          <w:tcPr>
            <w:tcW w:w="1752" w:type="pct"/>
            <w:gridSpan w:val="2"/>
            <w:shd w:val="clear" w:color="auto" w:fill="D9D9D9" w:themeFill="background1" w:themeFillShade="D9"/>
          </w:tcPr>
          <w:p w14:paraId="25F0EFA3"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eastAsiaTheme="minorHAnsi" w:hAnsi="Lato Light" w:cstheme="minorBidi"/>
                <w:b/>
                <w:sz w:val="16"/>
                <w:szCs w:val="16"/>
                <w:lang w:eastAsia="en-US"/>
              </w:rPr>
              <w:t>TOTALE IVA</w:t>
            </w:r>
          </w:p>
        </w:tc>
        <w:tc>
          <w:tcPr>
            <w:tcW w:w="1788" w:type="pct"/>
            <w:gridSpan w:val="3"/>
            <w:shd w:val="clear" w:color="auto" w:fill="D9D9D9" w:themeFill="background1" w:themeFillShade="D9"/>
          </w:tcPr>
          <w:p w14:paraId="2726029A"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hAnsi="Lato Light" w:cs="Calibri"/>
                <w:b/>
                <w:color w:val="000000"/>
                <w:sz w:val="16"/>
                <w:szCs w:val="16"/>
                <w:lang w:eastAsia="it-IT"/>
              </w:rPr>
              <w:t xml:space="preserve">TOTALE </w:t>
            </w:r>
          </w:p>
        </w:tc>
      </w:tr>
      <w:tr w:rsidR="000035D3" w:rsidRPr="002A05EF" w14:paraId="55408E66" w14:textId="77777777" w:rsidTr="000035D3">
        <w:trPr>
          <w:trHeight w:val="20"/>
        </w:trPr>
        <w:tc>
          <w:tcPr>
            <w:tcW w:w="1460" w:type="pct"/>
            <w:shd w:val="clear" w:color="auto" w:fill="FFFFFF" w:themeFill="background1"/>
            <w:noWrap/>
            <w:tcMar>
              <w:top w:w="28" w:type="dxa"/>
              <w:left w:w="28" w:type="dxa"/>
              <w:bottom w:w="28" w:type="dxa"/>
              <w:right w:w="28" w:type="dxa"/>
            </w:tcMar>
            <w:vAlign w:val="center"/>
          </w:tcPr>
          <w:p w14:paraId="1655E017" w14:textId="77777777" w:rsidR="000035D3" w:rsidRPr="002A05EF" w:rsidRDefault="000035D3" w:rsidP="000035D3">
            <w:pPr>
              <w:widowControl/>
              <w:suppressAutoHyphens w:val="0"/>
              <w:spacing w:line="280" w:lineRule="exact"/>
              <w:jc w:val="center"/>
              <w:rPr>
                <w:rFonts w:ascii="Lato Light" w:hAnsi="Lato Light" w:cs="Calibri"/>
                <w:b/>
                <w:color w:val="000000"/>
                <w:sz w:val="16"/>
                <w:szCs w:val="16"/>
                <w:lang w:eastAsia="it-IT"/>
              </w:rPr>
            </w:pPr>
            <w:r w:rsidRPr="002A05EF">
              <w:rPr>
                <w:rFonts w:ascii="Lato Light" w:hAnsi="Lato Light" w:cs="Calibri"/>
                <w:b/>
                <w:color w:val="000000"/>
                <w:sz w:val="16"/>
                <w:szCs w:val="16"/>
                <w:lang w:eastAsia="it-IT"/>
              </w:rPr>
              <w:t>€ 0.00</w:t>
            </w:r>
          </w:p>
        </w:tc>
        <w:tc>
          <w:tcPr>
            <w:tcW w:w="1752" w:type="pct"/>
            <w:gridSpan w:val="2"/>
            <w:shd w:val="clear" w:color="auto" w:fill="FFFFFF" w:themeFill="background1"/>
          </w:tcPr>
          <w:p w14:paraId="77829E68"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eastAsiaTheme="minorHAnsi" w:hAnsi="Lato Light" w:cstheme="minorBidi"/>
                <w:b/>
                <w:sz w:val="16"/>
                <w:szCs w:val="16"/>
                <w:lang w:eastAsia="en-US"/>
              </w:rPr>
              <w:t>€ 0.00</w:t>
            </w:r>
          </w:p>
        </w:tc>
        <w:tc>
          <w:tcPr>
            <w:tcW w:w="1788" w:type="pct"/>
            <w:gridSpan w:val="3"/>
            <w:shd w:val="clear" w:color="auto" w:fill="FFFFFF" w:themeFill="background1"/>
          </w:tcPr>
          <w:p w14:paraId="6903E3A1" w14:textId="77777777" w:rsidR="000035D3" w:rsidRPr="002A05EF" w:rsidRDefault="000035D3" w:rsidP="000035D3">
            <w:pPr>
              <w:widowControl/>
              <w:suppressAutoHyphens w:val="0"/>
              <w:spacing w:line="280" w:lineRule="exact"/>
              <w:jc w:val="center"/>
              <w:rPr>
                <w:rFonts w:ascii="Lato Light" w:eastAsiaTheme="minorHAnsi" w:hAnsi="Lato Light" w:cstheme="minorBidi"/>
                <w:b/>
                <w:sz w:val="16"/>
                <w:szCs w:val="16"/>
                <w:lang w:eastAsia="en-US"/>
              </w:rPr>
            </w:pPr>
            <w:r w:rsidRPr="002A05EF">
              <w:rPr>
                <w:rFonts w:ascii="Lato Light" w:eastAsiaTheme="minorHAnsi" w:hAnsi="Lato Light" w:cstheme="minorBidi"/>
                <w:b/>
                <w:sz w:val="16"/>
                <w:szCs w:val="16"/>
                <w:lang w:eastAsia="en-US"/>
              </w:rPr>
              <w:t>€ 0.00</w:t>
            </w:r>
          </w:p>
        </w:tc>
      </w:tr>
    </w:tbl>
    <w:p w14:paraId="4946B749" w14:textId="77777777" w:rsidR="002A05EF" w:rsidRPr="002A05EF" w:rsidRDefault="002A05EF" w:rsidP="000035D3">
      <w:pPr>
        <w:widowControl/>
        <w:suppressAutoHyphens w:val="0"/>
        <w:spacing w:after="120" w:line="280" w:lineRule="exact"/>
        <w:rPr>
          <w:rFonts w:ascii="Lato Light" w:eastAsiaTheme="majorEastAsia" w:hAnsi="Lato Light" w:cstheme="majorBidi"/>
          <w:color w:val="B75C9E"/>
          <w:sz w:val="36"/>
          <w:szCs w:val="26"/>
          <w:lang w:eastAsia="en-US"/>
        </w:rPr>
      </w:pPr>
    </w:p>
    <w:p w14:paraId="7614940F" w14:textId="77777777" w:rsidR="000816BE" w:rsidRDefault="000816BE" w:rsidP="000035D3">
      <w:pPr>
        <w:widowControl/>
        <w:suppressAutoHyphens w:val="0"/>
        <w:spacing w:after="120" w:line="280" w:lineRule="exact"/>
        <w:rPr>
          <w:rFonts w:ascii="Lato Light" w:eastAsiaTheme="majorEastAsia" w:hAnsi="Lato Light" w:cstheme="majorBidi"/>
          <w:color w:val="B75C9E"/>
          <w:sz w:val="28"/>
          <w:szCs w:val="28"/>
          <w:lang w:eastAsia="en-US"/>
        </w:rPr>
      </w:pPr>
    </w:p>
    <w:p w14:paraId="03B2CF3C" w14:textId="77777777" w:rsidR="000816BE" w:rsidRDefault="000816BE" w:rsidP="000035D3">
      <w:pPr>
        <w:widowControl/>
        <w:suppressAutoHyphens w:val="0"/>
        <w:spacing w:after="120" w:line="280" w:lineRule="exact"/>
        <w:rPr>
          <w:rFonts w:ascii="Lato Light" w:eastAsiaTheme="majorEastAsia" w:hAnsi="Lato Light" w:cstheme="majorBidi"/>
          <w:color w:val="B75C9E"/>
          <w:sz w:val="28"/>
          <w:szCs w:val="28"/>
          <w:lang w:eastAsia="en-US"/>
        </w:rPr>
      </w:pPr>
    </w:p>
    <w:p w14:paraId="03231DE0" w14:textId="77777777" w:rsidR="000816BE" w:rsidRDefault="000816BE" w:rsidP="000035D3">
      <w:pPr>
        <w:widowControl/>
        <w:suppressAutoHyphens w:val="0"/>
        <w:spacing w:after="120" w:line="280" w:lineRule="exact"/>
        <w:rPr>
          <w:rFonts w:ascii="Lato Light" w:eastAsiaTheme="majorEastAsia" w:hAnsi="Lato Light" w:cstheme="majorBidi"/>
          <w:color w:val="B75C9E"/>
          <w:sz w:val="28"/>
          <w:szCs w:val="28"/>
          <w:lang w:eastAsia="en-US"/>
        </w:rPr>
      </w:pPr>
    </w:p>
    <w:p w14:paraId="605C66DE" w14:textId="77777777" w:rsidR="000816BE" w:rsidRDefault="000816BE" w:rsidP="000035D3">
      <w:pPr>
        <w:widowControl/>
        <w:suppressAutoHyphens w:val="0"/>
        <w:spacing w:after="120" w:line="280" w:lineRule="exact"/>
        <w:rPr>
          <w:rFonts w:ascii="Lato Light" w:eastAsiaTheme="majorEastAsia" w:hAnsi="Lato Light" w:cstheme="majorBidi"/>
          <w:color w:val="B75C9E"/>
          <w:sz w:val="28"/>
          <w:szCs w:val="28"/>
          <w:lang w:eastAsia="en-US"/>
        </w:rPr>
      </w:pPr>
    </w:p>
    <w:p w14:paraId="67D00B72" w14:textId="6A65D256" w:rsidR="000035D3" w:rsidRPr="002A05EF" w:rsidRDefault="002A05EF" w:rsidP="000035D3">
      <w:pPr>
        <w:widowControl/>
        <w:suppressAutoHyphens w:val="0"/>
        <w:spacing w:after="120" w:line="280" w:lineRule="exact"/>
        <w:rPr>
          <w:rFonts w:ascii="Lato Light" w:hAnsi="Lato Light" w:cstheme="minorHAnsi"/>
          <w:b/>
          <w:color w:val="C00000"/>
          <w:kern w:val="32"/>
          <w:sz w:val="28"/>
          <w:szCs w:val="28"/>
          <w:lang w:eastAsia="en-US"/>
        </w:rPr>
      </w:pPr>
      <w:r w:rsidRPr="002A05EF">
        <w:rPr>
          <w:rFonts w:ascii="Lato Light" w:eastAsiaTheme="majorEastAsia" w:hAnsi="Lato Light" w:cstheme="majorBidi"/>
          <w:color w:val="B75C9E"/>
          <w:sz w:val="28"/>
          <w:szCs w:val="28"/>
          <w:lang w:eastAsia="en-US"/>
        </w:rPr>
        <w:lastRenderedPageBreak/>
        <w:t>1</w:t>
      </w:r>
      <w:r w:rsidR="000816BE">
        <w:rPr>
          <w:rFonts w:ascii="Lato Light" w:eastAsiaTheme="majorEastAsia" w:hAnsi="Lato Light" w:cstheme="majorBidi"/>
          <w:color w:val="B75C9E"/>
          <w:sz w:val="28"/>
          <w:szCs w:val="28"/>
          <w:lang w:eastAsia="en-US"/>
        </w:rPr>
        <w:t>7</w:t>
      </w:r>
      <w:r w:rsidRPr="002A05EF">
        <w:rPr>
          <w:rFonts w:ascii="Lato Light" w:eastAsiaTheme="majorEastAsia" w:hAnsi="Lato Light" w:cstheme="majorBidi"/>
          <w:color w:val="B75C9E"/>
          <w:sz w:val="28"/>
          <w:szCs w:val="28"/>
          <w:lang w:eastAsia="en-US"/>
        </w:rPr>
        <w:t xml:space="preserve">. </w:t>
      </w:r>
      <w:r w:rsidR="003B33EB">
        <w:rPr>
          <w:rFonts w:ascii="Lato Light" w:eastAsiaTheme="majorEastAsia" w:hAnsi="Lato Light" w:cstheme="majorBidi"/>
          <w:color w:val="B75C9E"/>
          <w:sz w:val="28"/>
          <w:szCs w:val="28"/>
          <w:lang w:eastAsia="en-US"/>
        </w:rPr>
        <w:t>Quadro riepilogativo dei costi del personale</w:t>
      </w:r>
      <w:r w:rsidR="000035D3" w:rsidRPr="002A05EF">
        <w:rPr>
          <w:rFonts w:ascii="Lato Light" w:hAnsi="Lato Light" w:cstheme="minorHAnsi"/>
          <w:b/>
          <w:color w:val="B75C9E"/>
          <w:kern w:val="32"/>
          <w:sz w:val="28"/>
          <w:szCs w:val="28"/>
          <w:vertAlign w:val="superscript"/>
          <w:lang w:eastAsia="en-US"/>
        </w:rPr>
        <w:footnoteReference w:id="2"/>
      </w:r>
    </w:p>
    <w:tbl>
      <w:tblPr>
        <w:tblStyle w:val="Grigliatabella1"/>
        <w:tblW w:w="4882" w:type="pct"/>
        <w:jc w:val="center"/>
        <w:tblLayout w:type="fixed"/>
        <w:tblLook w:val="04A0" w:firstRow="1" w:lastRow="0" w:firstColumn="1" w:lastColumn="0" w:noHBand="0" w:noVBand="1"/>
      </w:tblPr>
      <w:tblGrid>
        <w:gridCol w:w="1962"/>
        <w:gridCol w:w="1330"/>
        <w:gridCol w:w="1238"/>
        <w:gridCol w:w="1419"/>
        <w:gridCol w:w="1506"/>
        <w:gridCol w:w="1391"/>
      </w:tblGrid>
      <w:tr w:rsidR="000035D3" w:rsidRPr="002A05EF" w14:paraId="3F5768AC" w14:textId="77777777" w:rsidTr="00526AE3">
        <w:trPr>
          <w:trHeight w:val="20"/>
          <w:jc w:val="center"/>
        </w:trPr>
        <w:tc>
          <w:tcPr>
            <w:tcW w:w="1109" w:type="pct"/>
            <w:shd w:val="clear" w:color="auto" w:fill="B75C9E"/>
            <w:vAlign w:val="center"/>
          </w:tcPr>
          <w:p w14:paraId="3353F778" w14:textId="77777777" w:rsidR="000035D3" w:rsidRPr="002A05EF" w:rsidRDefault="000035D3" w:rsidP="000035D3">
            <w:pPr>
              <w:widowControl/>
              <w:suppressAutoHyphens w:val="0"/>
              <w:jc w:val="center"/>
              <w:rPr>
                <w:rFonts w:ascii="Lato Light" w:hAnsi="Lato Light" w:cs="Arial"/>
                <w:b/>
                <w:color w:val="FFFFFF" w:themeColor="background1"/>
                <w:szCs w:val="16"/>
                <w:lang w:eastAsia="en-US"/>
              </w:rPr>
            </w:pPr>
            <w:r w:rsidRPr="002A05EF">
              <w:rPr>
                <w:rFonts w:ascii="Lato Light" w:hAnsi="Lato Light" w:cs="Arial"/>
                <w:b/>
                <w:color w:val="FFFFFF" w:themeColor="background1"/>
                <w:szCs w:val="16"/>
                <w:lang w:eastAsia="en-US"/>
              </w:rPr>
              <w:t>Personale che si intende impiegare</w:t>
            </w:r>
          </w:p>
        </w:tc>
        <w:tc>
          <w:tcPr>
            <w:tcW w:w="751" w:type="pct"/>
            <w:shd w:val="clear" w:color="auto" w:fill="B75C9E"/>
            <w:vAlign w:val="center"/>
          </w:tcPr>
          <w:p w14:paraId="37499561" w14:textId="77777777" w:rsidR="000035D3" w:rsidRPr="002A05EF" w:rsidRDefault="000035D3" w:rsidP="000035D3">
            <w:pPr>
              <w:widowControl/>
              <w:suppressAutoHyphens w:val="0"/>
              <w:jc w:val="center"/>
              <w:rPr>
                <w:rFonts w:ascii="Lato Light" w:hAnsi="Lato Light" w:cs="Arial"/>
                <w:b/>
                <w:color w:val="FFFFFF" w:themeColor="background1"/>
                <w:szCs w:val="16"/>
                <w:lang w:eastAsia="en-US"/>
              </w:rPr>
            </w:pPr>
            <w:r w:rsidRPr="002A05EF">
              <w:rPr>
                <w:rFonts w:ascii="Lato Light" w:hAnsi="Lato Light" w:cs="Arial"/>
                <w:b/>
                <w:color w:val="FFFFFF" w:themeColor="background1"/>
                <w:szCs w:val="16"/>
                <w:lang w:eastAsia="en-US"/>
              </w:rPr>
              <w:t>Linea di attività</w:t>
            </w:r>
          </w:p>
        </w:tc>
        <w:tc>
          <w:tcPr>
            <w:tcW w:w="700" w:type="pct"/>
            <w:shd w:val="clear" w:color="auto" w:fill="B75C9E"/>
            <w:vAlign w:val="center"/>
          </w:tcPr>
          <w:p w14:paraId="1CF47B77" w14:textId="77777777" w:rsidR="000035D3" w:rsidRPr="002A05EF" w:rsidRDefault="000035D3" w:rsidP="000035D3">
            <w:pPr>
              <w:widowControl/>
              <w:suppressAutoHyphens w:val="0"/>
              <w:jc w:val="center"/>
              <w:rPr>
                <w:rFonts w:ascii="Lato Light" w:hAnsi="Lato Light" w:cs="Arial"/>
                <w:b/>
                <w:color w:val="FFFFFF" w:themeColor="background1"/>
                <w:szCs w:val="16"/>
                <w:lang w:eastAsia="en-US"/>
              </w:rPr>
            </w:pPr>
            <w:r w:rsidRPr="002A05EF">
              <w:rPr>
                <w:rFonts w:ascii="Lato Light" w:hAnsi="Lato Light" w:cs="Arial"/>
                <w:b/>
                <w:color w:val="FFFFFF" w:themeColor="background1"/>
                <w:szCs w:val="16"/>
                <w:lang w:eastAsia="en-US"/>
              </w:rPr>
              <w:t>N. ore/giornate dedicate</w:t>
            </w:r>
          </w:p>
        </w:tc>
        <w:tc>
          <w:tcPr>
            <w:tcW w:w="802" w:type="pct"/>
            <w:shd w:val="clear" w:color="auto" w:fill="B75C9E"/>
            <w:vAlign w:val="center"/>
          </w:tcPr>
          <w:p w14:paraId="6A3133CF" w14:textId="77777777" w:rsidR="000035D3" w:rsidRPr="002A05EF" w:rsidRDefault="000035D3" w:rsidP="000035D3">
            <w:pPr>
              <w:widowControl/>
              <w:suppressAutoHyphens w:val="0"/>
              <w:jc w:val="center"/>
              <w:rPr>
                <w:rFonts w:ascii="Lato Light" w:hAnsi="Lato Light" w:cs="Arial"/>
                <w:b/>
                <w:color w:val="FFFFFF" w:themeColor="background1"/>
                <w:szCs w:val="16"/>
                <w:lang w:eastAsia="en-US"/>
              </w:rPr>
            </w:pPr>
            <w:r w:rsidRPr="002A05EF">
              <w:rPr>
                <w:rFonts w:ascii="Lato Light" w:hAnsi="Lato Light" w:cs="Arial"/>
                <w:b/>
                <w:color w:val="FFFFFF" w:themeColor="background1"/>
                <w:szCs w:val="16"/>
                <w:lang w:eastAsia="en-US"/>
              </w:rPr>
              <w:t>Stima del costo ora/giornata</w:t>
            </w:r>
          </w:p>
        </w:tc>
        <w:tc>
          <w:tcPr>
            <w:tcW w:w="1636" w:type="pct"/>
            <w:gridSpan w:val="2"/>
            <w:shd w:val="clear" w:color="auto" w:fill="B75C9E"/>
            <w:vAlign w:val="center"/>
          </w:tcPr>
          <w:p w14:paraId="7C9D7326" w14:textId="77777777" w:rsidR="000035D3" w:rsidRPr="002A05EF" w:rsidRDefault="000035D3" w:rsidP="000035D3">
            <w:pPr>
              <w:widowControl/>
              <w:suppressAutoHyphens w:val="0"/>
              <w:jc w:val="center"/>
              <w:rPr>
                <w:rFonts w:ascii="Lato Light" w:hAnsi="Lato Light" w:cs="Arial"/>
                <w:b/>
                <w:color w:val="FFFFFF" w:themeColor="background1"/>
                <w:szCs w:val="16"/>
                <w:lang w:eastAsia="en-US"/>
              </w:rPr>
            </w:pPr>
            <w:r w:rsidRPr="002A05EF">
              <w:rPr>
                <w:rFonts w:ascii="Lato Light" w:hAnsi="Lato Light" w:cs="Arial"/>
                <w:b/>
                <w:color w:val="FFFFFF" w:themeColor="background1"/>
                <w:szCs w:val="16"/>
                <w:lang w:eastAsia="en-US"/>
              </w:rPr>
              <w:t>Stima del costo del personale</w:t>
            </w:r>
          </w:p>
        </w:tc>
      </w:tr>
      <w:tr w:rsidR="000035D3" w:rsidRPr="002A05EF" w14:paraId="6D30377C" w14:textId="77777777" w:rsidTr="000035D3">
        <w:trPr>
          <w:trHeight w:val="20"/>
          <w:jc w:val="center"/>
        </w:trPr>
        <w:tc>
          <w:tcPr>
            <w:tcW w:w="1109" w:type="pct"/>
            <w:vAlign w:val="center"/>
          </w:tcPr>
          <w:p w14:paraId="17576FAB" w14:textId="77777777" w:rsidR="000035D3" w:rsidRPr="002A05EF" w:rsidRDefault="000035D3" w:rsidP="000035D3">
            <w:pPr>
              <w:widowControl/>
              <w:suppressAutoHyphens w:val="0"/>
              <w:rPr>
                <w:rFonts w:ascii="Lato Light" w:hAnsi="Lato Light" w:cs="Arial"/>
                <w:sz w:val="16"/>
                <w:szCs w:val="16"/>
                <w:lang w:eastAsia="en-US"/>
              </w:rPr>
            </w:pPr>
            <w:r w:rsidRPr="002A05EF">
              <w:rPr>
                <w:rFonts w:ascii="Lato Light" w:hAnsi="Lato Light" w:cs="Arial"/>
                <w:sz w:val="16"/>
                <w:szCs w:val="16"/>
                <w:lang w:eastAsia="en-US"/>
              </w:rPr>
              <w:t>Specificare se si tratta di personale dipendente a tempo indeterminato, a tempo determinato o altra tipologia (indicare il CCNL applicato, il livello di inquadramento, la tipologia di rapporto e il partner/datore di lavoro</w:t>
            </w:r>
          </w:p>
        </w:tc>
        <w:tc>
          <w:tcPr>
            <w:tcW w:w="751" w:type="pct"/>
            <w:vAlign w:val="center"/>
          </w:tcPr>
          <w:p w14:paraId="1063BD27" w14:textId="77777777" w:rsidR="000035D3" w:rsidRPr="002A05EF" w:rsidRDefault="000035D3" w:rsidP="000035D3">
            <w:pPr>
              <w:widowControl/>
              <w:suppressAutoHyphens w:val="0"/>
              <w:rPr>
                <w:rFonts w:ascii="Lato Light" w:hAnsi="Lato Light" w:cs="Arial"/>
                <w:sz w:val="16"/>
                <w:szCs w:val="16"/>
                <w:lang w:eastAsia="en-US"/>
              </w:rPr>
            </w:pPr>
            <w:r w:rsidRPr="002A05EF">
              <w:rPr>
                <w:rFonts w:ascii="Lato Light" w:hAnsi="Lato Light" w:cs="Arial"/>
                <w:sz w:val="16"/>
                <w:szCs w:val="16"/>
                <w:lang w:eastAsia="en-US"/>
              </w:rPr>
              <w:t>Inserire una descrizione sintetica delle linee di attività previste dal cronoprogramma di progetto che si intende far svolgere a ciascuna persona impiegata</w:t>
            </w:r>
          </w:p>
        </w:tc>
        <w:tc>
          <w:tcPr>
            <w:tcW w:w="700" w:type="pct"/>
            <w:vAlign w:val="center"/>
          </w:tcPr>
          <w:p w14:paraId="5D5C4653" w14:textId="77777777" w:rsidR="000035D3" w:rsidRPr="002A05EF" w:rsidRDefault="000035D3" w:rsidP="000035D3">
            <w:pPr>
              <w:widowControl/>
              <w:suppressAutoHyphens w:val="0"/>
              <w:rPr>
                <w:rFonts w:ascii="Lato Light" w:hAnsi="Lato Light" w:cs="Arial"/>
                <w:sz w:val="16"/>
                <w:szCs w:val="16"/>
                <w:lang w:eastAsia="en-US"/>
              </w:rPr>
            </w:pPr>
          </w:p>
          <w:p w14:paraId="3802D118" w14:textId="77777777" w:rsidR="000035D3" w:rsidRPr="002A05EF" w:rsidRDefault="000035D3" w:rsidP="000035D3">
            <w:pPr>
              <w:widowControl/>
              <w:suppressAutoHyphens w:val="0"/>
              <w:rPr>
                <w:rFonts w:ascii="Lato Light" w:hAnsi="Lato Light" w:cs="Arial"/>
                <w:sz w:val="16"/>
                <w:szCs w:val="16"/>
                <w:lang w:eastAsia="en-US"/>
              </w:rPr>
            </w:pPr>
          </w:p>
        </w:tc>
        <w:tc>
          <w:tcPr>
            <w:tcW w:w="802" w:type="pct"/>
            <w:vAlign w:val="center"/>
          </w:tcPr>
          <w:p w14:paraId="5F1C519F" w14:textId="72980408" w:rsidR="000035D3" w:rsidRPr="002A05EF" w:rsidRDefault="000035D3" w:rsidP="000035D3">
            <w:pPr>
              <w:widowControl/>
              <w:suppressAutoHyphens w:val="0"/>
              <w:rPr>
                <w:rFonts w:ascii="Lato Light" w:hAnsi="Lato Light" w:cs="Arial"/>
                <w:sz w:val="16"/>
                <w:szCs w:val="16"/>
                <w:lang w:eastAsia="en-US"/>
              </w:rPr>
            </w:pPr>
            <w:r w:rsidRPr="002A05EF">
              <w:rPr>
                <w:rFonts w:ascii="Lato Light" w:hAnsi="Lato Light" w:cs="Arial"/>
                <w:sz w:val="16"/>
                <w:szCs w:val="16"/>
                <w:lang w:eastAsia="en-US"/>
              </w:rPr>
              <w:t xml:space="preserve">Vedi paragrafo </w:t>
            </w:r>
            <w:r w:rsidR="00526AE3" w:rsidRPr="002A05EF">
              <w:rPr>
                <w:rFonts w:ascii="Lato Light" w:hAnsi="Lato Light" w:cs="Arial"/>
                <w:sz w:val="16"/>
                <w:szCs w:val="16"/>
                <w:lang w:eastAsia="en-US"/>
              </w:rPr>
              <w:t>10</w:t>
            </w:r>
            <w:r w:rsidRPr="002A05EF">
              <w:rPr>
                <w:rFonts w:ascii="Lato Light" w:hAnsi="Lato Light" w:cs="Arial"/>
                <w:sz w:val="16"/>
                <w:szCs w:val="16"/>
                <w:lang w:eastAsia="en-US"/>
              </w:rPr>
              <w:t>.1 del bando</w:t>
            </w:r>
          </w:p>
        </w:tc>
        <w:tc>
          <w:tcPr>
            <w:tcW w:w="1636" w:type="pct"/>
            <w:gridSpan w:val="2"/>
            <w:vAlign w:val="center"/>
          </w:tcPr>
          <w:p w14:paraId="5C741AAD" w14:textId="77777777" w:rsidR="000035D3" w:rsidRPr="002A05EF" w:rsidRDefault="000035D3" w:rsidP="000035D3">
            <w:pPr>
              <w:widowControl/>
              <w:suppressAutoHyphens w:val="0"/>
              <w:rPr>
                <w:rFonts w:ascii="Lato Light" w:hAnsi="Lato Light" w:cs="Arial"/>
                <w:strike/>
                <w:sz w:val="16"/>
                <w:szCs w:val="16"/>
                <w:lang w:eastAsia="en-US"/>
              </w:rPr>
            </w:pPr>
            <w:r w:rsidRPr="002A05EF">
              <w:rPr>
                <w:rFonts w:ascii="Lato Light" w:hAnsi="Lato Light" w:cs="Arial"/>
                <w:sz w:val="16"/>
                <w:szCs w:val="16"/>
                <w:lang w:eastAsia="en-US"/>
              </w:rPr>
              <w:t>Indicare il costo totale previsto per ogni persona impiegata moltiplicando il n. ore dedicate per il costo orario lordo</w:t>
            </w:r>
          </w:p>
        </w:tc>
      </w:tr>
      <w:tr w:rsidR="000035D3" w:rsidRPr="002A05EF" w14:paraId="18015A1E" w14:textId="77777777" w:rsidTr="000035D3">
        <w:trPr>
          <w:trHeight w:val="20"/>
          <w:jc w:val="center"/>
        </w:trPr>
        <w:tc>
          <w:tcPr>
            <w:tcW w:w="1109" w:type="pct"/>
            <w:vAlign w:val="center"/>
          </w:tcPr>
          <w:p w14:paraId="6DCD8BAD" w14:textId="77777777" w:rsidR="000035D3" w:rsidRPr="002A05EF" w:rsidRDefault="000035D3" w:rsidP="000035D3">
            <w:pPr>
              <w:widowControl/>
              <w:suppressAutoHyphens w:val="0"/>
              <w:rPr>
                <w:rFonts w:ascii="Lato Light" w:hAnsi="Lato Light" w:cs="Arial"/>
                <w:sz w:val="16"/>
                <w:szCs w:val="16"/>
                <w:lang w:eastAsia="en-US"/>
              </w:rPr>
            </w:pPr>
          </w:p>
        </w:tc>
        <w:tc>
          <w:tcPr>
            <w:tcW w:w="751" w:type="pct"/>
            <w:vAlign w:val="center"/>
          </w:tcPr>
          <w:p w14:paraId="017460F7" w14:textId="77777777" w:rsidR="000035D3" w:rsidRPr="002A05EF" w:rsidRDefault="000035D3" w:rsidP="000035D3">
            <w:pPr>
              <w:widowControl/>
              <w:suppressAutoHyphens w:val="0"/>
              <w:rPr>
                <w:rFonts w:ascii="Lato Light" w:hAnsi="Lato Light" w:cs="Arial"/>
                <w:sz w:val="16"/>
                <w:szCs w:val="16"/>
                <w:lang w:eastAsia="en-US"/>
              </w:rPr>
            </w:pPr>
          </w:p>
        </w:tc>
        <w:tc>
          <w:tcPr>
            <w:tcW w:w="700" w:type="pct"/>
            <w:vAlign w:val="center"/>
          </w:tcPr>
          <w:p w14:paraId="68B8939C" w14:textId="77777777" w:rsidR="000035D3" w:rsidRPr="002A05EF" w:rsidRDefault="000035D3" w:rsidP="000035D3">
            <w:pPr>
              <w:widowControl/>
              <w:suppressAutoHyphens w:val="0"/>
              <w:rPr>
                <w:rFonts w:ascii="Lato Light" w:hAnsi="Lato Light" w:cs="Arial"/>
                <w:sz w:val="16"/>
                <w:szCs w:val="16"/>
                <w:lang w:eastAsia="en-US"/>
              </w:rPr>
            </w:pPr>
          </w:p>
        </w:tc>
        <w:tc>
          <w:tcPr>
            <w:tcW w:w="802" w:type="pct"/>
            <w:vAlign w:val="center"/>
          </w:tcPr>
          <w:p w14:paraId="0C03A423" w14:textId="77777777" w:rsidR="000035D3" w:rsidRPr="002A05EF" w:rsidRDefault="000035D3" w:rsidP="000035D3">
            <w:pPr>
              <w:widowControl/>
              <w:suppressAutoHyphens w:val="0"/>
              <w:rPr>
                <w:rFonts w:ascii="Lato Light" w:hAnsi="Lato Light" w:cs="Arial"/>
                <w:sz w:val="16"/>
                <w:szCs w:val="16"/>
                <w:lang w:eastAsia="en-US"/>
              </w:rPr>
            </w:pPr>
          </w:p>
        </w:tc>
        <w:tc>
          <w:tcPr>
            <w:tcW w:w="1636" w:type="pct"/>
            <w:gridSpan w:val="2"/>
            <w:vAlign w:val="center"/>
          </w:tcPr>
          <w:p w14:paraId="02BC9734" w14:textId="77777777" w:rsidR="000035D3" w:rsidRPr="002A05EF" w:rsidRDefault="000035D3" w:rsidP="000035D3">
            <w:pPr>
              <w:widowControl/>
              <w:suppressAutoHyphens w:val="0"/>
              <w:rPr>
                <w:rFonts w:ascii="Lato Light" w:hAnsi="Lato Light" w:cs="Arial"/>
                <w:sz w:val="16"/>
                <w:szCs w:val="16"/>
                <w:lang w:eastAsia="en-US"/>
              </w:rPr>
            </w:pPr>
          </w:p>
        </w:tc>
      </w:tr>
      <w:tr w:rsidR="000035D3" w:rsidRPr="002A05EF" w14:paraId="225F5425" w14:textId="77777777" w:rsidTr="000035D3">
        <w:trPr>
          <w:trHeight w:val="20"/>
          <w:jc w:val="center"/>
        </w:trPr>
        <w:tc>
          <w:tcPr>
            <w:tcW w:w="1109" w:type="pct"/>
            <w:vAlign w:val="center"/>
          </w:tcPr>
          <w:p w14:paraId="06EAFB88" w14:textId="77777777" w:rsidR="000035D3" w:rsidRPr="002A05EF" w:rsidRDefault="000035D3" w:rsidP="000035D3">
            <w:pPr>
              <w:widowControl/>
              <w:suppressAutoHyphens w:val="0"/>
              <w:rPr>
                <w:rFonts w:ascii="Lato Light" w:hAnsi="Lato Light" w:cs="Arial"/>
                <w:sz w:val="16"/>
                <w:szCs w:val="16"/>
                <w:lang w:eastAsia="en-US"/>
              </w:rPr>
            </w:pPr>
          </w:p>
        </w:tc>
        <w:tc>
          <w:tcPr>
            <w:tcW w:w="751" w:type="pct"/>
            <w:vAlign w:val="center"/>
          </w:tcPr>
          <w:p w14:paraId="7FC05796" w14:textId="77777777" w:rsidR="000035D3" w:rsidRPr="002A05EF" w:rsidRDefault="000035D3" w:rsidP="000035D3">
            <w:pPr>
              <w:widowControl/>
              <w:suppressAutoHyphens w:val="0"/>
              <w:rPr>
                <w:rFonts w:ascii="Lato Light" w:hAnsi="Lato Light" w:cs="Arial"/>
                <w:sz w:val="16"/>
                <w:szCs w:val="16"/>
                <w:lang w:eastAsia="en-US"/>
              </w:rPr>
            </w:pPr>
          </w:p>
        </w:tc>
        <w:tc>
          <w:tcPr>
            <w:tcW w:w="700" w:type="pct"/>
            <w:vAlign w:val="center"/>
          </w:tcPr>
          <w:p w14:paraId="10ED04C4" w14:textId="77777777" w:rsidR="000035D3" w:rsidRPr="002A05EF" w:rsidRDefault="000035D3" w:rsidP="000035D3">
            <w:pPr>
              <w:widowControl/>
              <w:suppressAutoHyphens w:val="0"/>
              <w:rPr>
                <w:rFonts w:ascii="Lato Light" w:hAnsi="Lato Light" w:cs="Arial"/>
                <w:sz w:val="16"/>
                <w:szCs w:val="16"/>
                <w:lang w:eastAsia="en-US"/>
              </w:rPr>
            </w:pPr>
          </w:p>
        </w:tc>
        <w:tc>
          <w:tcPr>
            <w:tcW w:w="802" w:type="pct"/>
            <w:vAlign w:val="center"/>
          </w:tcPr>
          <w:p w14:paraId="6FDC7CA3" w14:textId="77777777" w:rsidR="000035D3" w:rsidRPr="002A05EF" w:rsidRDefault="000035D3" w:rsidP="000035D3">
            <w:pPr>
              <w:widowControl/>
              <w:suppressAutoHyphens w:val="0"/>
              <w:rPr>
                <w:rFonts w:ascii="Lato Light" w:hAnsi="Lato Light" w:cs="Arial"/>
                <w:sz w:val="16"/>
                <w:szCs w:val="16"/>
                <w:lang w:eastAsia="en-US"/>
              </w:rPr>
            </w:pPr>
          </w:p>
        </w:tc>
        <w:tc>
          <w:tcPr>
            <w:tcW w:w="1636" w:type="pct"/>
            <w:gridSpan w:val="2"/>
            <w:vAlign w:val="center"/>
          </w:tcPr>
          <w:p w14:paraId="78A66436" w14:textId="77777777" w:rsidR="000035D3" w:rsidRPr="002A05EF" w:rsidRDefault="000035D3" w:rsidP="000035D3">
            <w:pPr>
              <w:widowControl/>
              <w:suppressAutoHyphens w:val="0"/>
              <w:rPr>
                <w:rFonts w:ascii="Lato Light" w:hAnsi="Lato Light" w:cs="Arial"/>
                <w:sz w:val="16"/>
                <w:szCs w:val="16"/>
                <w:lang w:eastAsia="en-US"/>
              </w:rPr>
            </w:pPr>
          </w:p>
        </w:tc>
      </w:tr>
      <w:tr w:rsidR="000035D3" w:rsidRPr="002A05EF" w14:paraId="45A241ED" w14:textId="77777777" w:rsidTr="000035D3">
        <w:trPr>
          <w:trHeight w:val="20"/>
          <w:jc w:val="center"/>
        </w:trPr>
        <w:tc>
          <w:tcPr>
            <w:tcW w:w="1109" w:type="pct"/>
            <w:vAlign w:val="center"/>
          </w:tcPr>
          <w:p w14:paraId="3E2BD1E7" w14:textId="77777777" w:rsidR="000035D3" w:rsidRPr="002A05EF" w:rsidRDefault="000035D3" w:rsidP="000035D3">
            <w:pPr>
              <w:widowControl/>
              <w:suppressAutoHyphens w:val="0"/>
              <w:rPr>
                <w:rFonts w:ascii="Lato Light" w:hAnsi="Lato Light" w:cs="Arial"/>
                <w:sz w:val="16"/>
                <w:szCs w:val="16"/>
                <w:lang w:eastAsia="en-US"/>
              </w:rPr>
            </w:pPr>
          </w:p>
        </w:tc>
        <w:tc>
          <w:tcPr>
            <w:tcW w:w="751" w:type="pct"/>
            <w:vAlign w:val="center"/>
          </w:tcPr>
          <w:p w14:paraId="3220692E" w14:textId="77777777" w:rsidR="000035D3" w:rsidRPr="002A05EF" w:rsidRDefault="000035D3" w:rsidP="000035D3">
            <w:pPr>
              <w:widowControl/>
              <w:suppressAutoHyphens w:val="0"/>
              <w:rPr>
                <w:rFonts w:ascii="Lato Light" w:hAnsi="Lato Light" w:cs="Arial"/>
                <w:sz w:val="16"/>
                <w:szCs w:val="16"/>
                <w:lang w:eastAsia="en-US"/>
              </w:rPr>
            </w:pPr>
          </w:p>
        </w:tc>
        <w:tc>
          <w:tcPr>
            <w:tcW w:w="700" w:type="pct"/>
            <w:vAlign w:val="center"/>
          </w:tcPr>
          <w:p w14:paraId="206FD085" w14:textId="77777777" w:rsidR="000035D3" w:rsidRPr="002A05EF" w:rsidRDefault="000035D3" w:rsidP="000035D3">
            <w:pPr>
              <w:widowControl/>
              <w:suppressAutoHyphens w:val="0"/>
              <w:rPr>
                <w:rFonts w:ascii="Lato Light" w:hAnsi="Lato Light" w:cs="Arial"/>
                <w:sz w:val="16"/>
                <w:szCs w:val="16"/>
                <w:lang w:eastAsia="en-US"/>
              </w:rPr>
            </w:pPr>
          </w:p>
        </w:tc>
        <w:tc>
          <w:tcPr>
            <w:tcW w:w="802" w:type="pct"/>
            <w:vAlign w:val="center"/>
          </w:tcPr>
          <w:p w14:paraId="7C9F4ABD" w14:textId="77777777" w:rsidR="000035D3" w:rsidRPr="002A05EF" w:rsidRDefault="000035D3" w:rsidP="000035D3">
            <w:pPr>
              <w:widowControl/>
              <w:suppressAutoHyphens w:val="0"/>
              <w:rPr>
                <w:rFonts w:ascii="Lato Light" w:hAnsi="Lato Light" w:cs="Arial"/>
                <w:sz w:val="16"/>
                <w:szCs w:val="16"/>
                <w:lang w:eastAsia="en-US"/>
              </w:rPr>
            </w:pPr>
          </w:p>
        </w:tc>
        <w:tc>
          <w:tcPr>
            <w:tcW w:w="1636" w:type="pct"/>
            <w:gridSpan w:val="2"/>
            <w:vAlign w:val="center"/>
          </w:tcPr>
          <w:p w14:paraId="06033F5B" w14:textId="77777777" w:rsidR="000035D3" w:rsidRPr="002A05EF" w:rsidRDefault="000035D3" w:rsidP="000035D3">
            <w:pPr>
              <w:widowControl/>
              <w:suppressAutoHyphens w:val="0"/>
              <w:rPr>
                <w:rFonts w:ascii="Lato Light" w:hAnsi="Lato Light" w:cs="Arial"/>
                <w:sz w:val="16"/>
                <w:szCs w:val="16"/>
                <w:lang w:eastAsia="en-US"/>
              </w:rPr>
            </w:pPr>
          </w:p>
        </w:tc>
      </w:tr>
      <w:tr w:rsidR="000035D3" w:rsidRPr="002A05EF" w14:paraId="33F75834" w14:textId="77777777" w:rsidTr="000035D3">
        <w:trPr>
          <w:trHeight w:val="20"/>
          <w:jc w:val="center"/>
        </w:trPr>
        <w:tc>
          <w:tcPr>
            <w:tcW w:w="1861" w:type="pct"/>
            <w:gridSpan w:val="2"/>
            <w:tcBorders>
              <w:right w:val="single" w:sz="2" w:space="0" w:color="auto"/>
            </w:tcBorders>
            <w:shd w:val="clear" w:color="auto" w:fill="BFBFBF" w:themeFill="background1" w:themeFillShade="BF"/>
            <w:vAlign w:val="center"/>
          </w:tcPr>
          <w:p w14:paraId="7CC7FFF4" w14:textId="77777777" w:rsidR="000035D3" w:rsidRPr="002A05EF" w:rsidRDefault="000035D3" w:rsidP="000035D3">
            <w:pPr>
              <w:widowControl/>
              <w:suppressAutoHyphens w:val="0"/>
              <w:rPr>
                <w:rFonts w:ascii="Lato Light" w:hAnsi="Lato Light" w:cs="Arial"/>
                <w:b/>
                <w:sz w:val="16"/>
                <w:szCs w:val="16"/>
                <w:lang w:eastAsia="en-US"/>
              </w:rPr>
            </w:pPr>
            <w:r w:rsidRPr="002A05EF">
              <w:rPr>
                <w:rFonts w:ascii="Lato Light" w:hAnsi="Lato Light" w:cs="Arial"/>
                <w:b/>
                <w:sz w:val="16"/>
                <w:szCs w:val="16"/>
                <w:lang w:eastAsia="en-US"/>
              </w:rPr>
              <w:t>Numero totale persone</w:t>
            </w:r>
          </w:p>
          <w:p w14:paraId="1FB33232" w14:textId="77777777" w:rsidR="000035D3" w:rsidRPr="002A05EF" w:rsidRDefault="000035D3" w:rsidP="000035D3">
            <w:pPr>
              <w:widowControl/>
              <w:suppressAutoHyphens w:val="0"/>
              <w:rPr>
                <w:rFonts w:ascii="Lato Light" w:hAnsi="Lato Light" w:cs="Arial"/>
                <w:sz w:val="16"/>
                <w:szCs w:val="16"/>
                <w:lang w:eastAsia="en-US"/>
              </w:rPr>
            </w:pPr>
            <w:r w:rsidRPr="002A05EF">
              <w:rPr>
                <w:rFonts w:ascii="Lato Light" w:hAnsi="Lato Light" w:cs="Arial"/>
                <w:b/>
                <w:sz w:val="16"/>
                <w:szCs w:val="16"/>
                <w:lang w:eastAsia="en-US"/>
              </w:rPr>
              <w:t>da impiegare nel progetto</w:t>
            </w:r>
          </w:p>
        </w:tc>
        <w:tc>
          <w:tcPr>
            <w:tcW w:w="700" w:type="pct"/>
            <w:tcBorders>
              <w:left w:val="single" w:sz="2" w:space="0" w:color="auto"/>
              <w:right w:val="single" w:sz="2" w:space="0" w:color="auto"/>
            </w:tcBorders>
            <w:vAlign w:val="center"/>
          </w:tcPr>
          <w:p w14:paraId="38997A10" w14:textId="77777777" w:rsidR="000035D3" w:rsidRPr="002A05EF" w:rsidRDefault="000035D3" w:rsidP="000035D3">
            <w:pPr>
              <w:widowControl/>
              <w:suppressAutoHyphens w:val="0"/>
              <w:rPr>
                <w:rFonts w:ascii="Lato Light" w:hAnsi="Lato Light" w:cs="Arial"/>
                <w:sz w:val="16"/>
                <w:szCs w:val="16"/>
                <w:lang w:eastAsia="en-US"/>
              </w:rPr>
            </w:pPr>
            <w:r w:rsidRPr="002A05EF">
              <w:rPr>
                <w:rFonts w:ascii="Lato Light" w:hAnsi="Lato Light" w:cs="Arial"/>
                <w:sz w:val="16"/>
                <w:szCs w:val="16"/>
                <w:lang w:eastAsia="en-US"/>
              </w:rPr>
              <w:t>0</w:t>
            </w:r>
          </w:p>
        </w:tc>
        <w:tc>
          <w:tcPr>
            <w:tcW w:w="1653" w:type="pct"/>
            <w:gridSpan w:val="2"/>
            <w:tcBorders>
              <w:left w:val="single" w:sz="2" w:space="0" w:color="auto"/>
            </w:tcBorders>
            <w:shd w:val="clear" w:color="auto" w:fill="BFBFBF" w:themeFill="background1" w:themeFillShade="BF"/>
            <w:vAlign w:val="center"/>
          </w:tcPr>
          <w:p w14:paraId="72EC7FBE" w14:textId="77777777" w:rsidR="000035D3" w:rsidRPr="002A05EF" w:rsidRDefault="000035D3" w:rsidP="000035D3">
            <w:pPr>
              <w:widowControl/>
              <w:suppressAutoHyphens w:val="0"/>
              <w:rPr>
                <w:rFonts w:ascii="Lato Light" w:hAnsi="Lato Light" w:cs="Arial"/>
                <w:b/>
                <w:sz w:val="16"/>
                <w:szCs w:val="16"/>
                <w:lang w:eastAsia="en-US"/>
              </w:rPr>
            </w:pPr>
            <w:r w:rsidRPr="002A05EF">
              <w:rPr>
                <w:rFonts w:ascii="Lato Light" w:hAnsi="Lato Light" w:cs="Arial"/>
                <w:b/>
                <w:sz w:val="16"/>
                <w:szCs w:val="16"/>
                <w:lang w:eastAsia="en-US"/>
              </w:rPr>
              <w:t>Costo totale del personale e % sul budget di progetto</w:t>
            </w:r>
          </w:p>
        </w:tc>
        <w:tc>
          <w:tcPr>
            <w:tcW w:w="786" w:type="pct"/>
            <w:shd w:val="clear" w:color="auto" w:fill="FFFFFF" w:themeFill="background1"/>
            <w:vAlign w:val="center"/>
          </w:tcPr>
          <w:p w14:paraId="75ED843F" w14:textId="77777777" w:rsidR="000035D3" w:rsidRPr="002A05EF" w:rsidRDefault="000035D3" w:rsidP="000035D3">
            <w:pPr>
              <w:widowControl/>
              <w:suppressAutoHyphens w:val="0"/>
              <w:rPr>
                <w:rFonts w:ascii="Lato Light" w:hAnsi="Lato Light" w:cs="Arial"/>
                <w:b/>
                <w:sz w:val="16"/>
                <w:szCs w:val="16"/>
                <w:lang w:eastAsia="en-US"/>
              </w:rPr>
            </w:pPr>
            <w:r w:rsidRPr="002A05EF">
              <w:rPr>
                <w:rFonts w:ascii="Lato Light" w:hAnsi="Lato Light" w:cs="Arial"/>
                <w:b/>
                <w:sz w:val="16"/>
                <w:szCs w:val="16"/>
                <w:lang w:eastAsia="en-US"/>
              </w:rPr>
              <w:t>0,00</w:t>
            </w:r>
          </w:p>
        </w:tc>
      </w:tr>
    </w:tbl>
    <w:p w14:paraId="25B74CF8" w14:textId="77777777" w:rsidR="000816BE" w:rsidRDefault="000816BE" w:rsidP="001526E8">
      <w:pPr>
        <w:widowControl/>
        <w:suppressAutoHyphens w:val="0"/>
        <w:spacing w:after="120" w:line="280" w:lineRule="exact"/>
        <w:rPr>
          <w:rFonts w:ascii="Lato Light" w:eastAsiaTheme="majorEastAsia" w:hAnsi="Lato Light" w:cstheme="majorBidi"/>
          <w:color w:val="B75C9E"/>
          <w:sz w:val="28"/>
          <w:szCs w:val="28"/>
          <w:lang w:eastAsia="en-US"/>
        </w:rPr>
      </w:pPr>
    </w:p>
    <w:p w14:paraId="7BAF9DF2" w14:textId="0BFCCF33" w:rsidR="00526AE3" w:rsidRPr="002A05EF" w:rsidRDefault="002A05EF" w:rsidP="001526E8">
      <w:pPr>
        <w:widowControl/>
        <w:suppressAutoHyphens w:val="0"/>
        <w:spacing w:after="120" w:line="280" w:lineRule="exact"/>
        <w:rPr>
          <w:rFonts w:ascii="Lato Light" w:eastAsiaTheme="majorEastAsia" w:hAnsi="Lato Light" w:cstheme="majorBidi"/>
          <w:color w:val="B75C9E"/>
          <w:sz w:val="28"/>
          <w:szCs w:val="28"/>
          <w:lang w:eastAsia="en-US"/>
        </w:rPr>
      </w:pPr>
      <w:r w:rsidRPr="002A05EF">
        <w:rPr>
          <w:rFonts w:ascii="Lato Light" w:eastAsiaTheme="majorEastAsia" w:hAnsi="Lato Light" w:cstheme="majorBidi"/>
          <w:color w:val="B75C9E"/>
          <w:sz w:val="28"/>
          <w:szCs w:val="28"/>
          <w:lang w:eastAsia="en-US"/>
        </w:rPr>
        <w:t>1</w:t>
      </w:r>
      <w:r w:rsidR="000816BE">
        <w:rPr>
          <w:rFonts w:ascii="Lato Light" w:eastAsiaTheme="majorEastAsia" w:hAnsi="Lato Light" w:cstheme="majorBidi"/>
          <w:color w:val="B75C9E"/>
          <w:sz w:val="28"/>
          <w:szCs w:val="28"/>
          <w:lang w:eastAsia="en-US"/>
        </w:rPr>
        <w:t>8</w:t>
      </w:r>
      <w:r w:rsidRPr="002A05EF">
        <w:rPr>
          <w:rFonts w:ascii="Lato Light" w:eastAsiaTheme="majorEastAsia" w:hAnsi="Lato Light" w:cstheme="majorBidi"/>
          <w:color w:val="B75C9E"/>
          <w:sz w:val="28"/>
          <w:szCs w:val="28"/>
          <w:lang w:eastAsia="en-US"/>
        </w:rPr>
        <w:t xml:space="preserve">. </w:t>
      </w:r>
      <w:r w:rsidR="00526AE3" w:rsidRPr="002A05EF">
        <w:rPr>
          <w:rFonts w:ascii="Lato Light" w:eastAsiaTheme="majorEastAsia" w:hAnsi="Lato Light" w:cstheme="majorBidi"/>
          <w:color w:val="B75C9E"/>
          <w:sz w:val="28"/>
          <w:szCs w:val="28"/>
          <w:lang w:eastAsia="en-US"/>
        </w:rPr>
        <w:t>Sintesi Previsione di spesa</w:t>
      </w:r>
    </w:p>
    <w:p w14:paraId="1B4B51D7" w14:textId="77777777" w:rsidR="00526AE3" w:rsidRPr="002A05EF" w:rsidRDefault="00526AE3" w:rsidP="00526AE3">
      <w:pPr>
        <w:keepNext/>
        <w:spacing w:before="240" w:after="160"/>
        <w:rPr>
          <w:rFonts w:ascii="Lato Light" w:eastAsia="Arial" w:hAnsi="Lato Light" w:cs="Arial"/>
          <w:sz w:val="24"/>
          <w:szCs w:val="24"/>
        </w:rPr>
      </w:pPr>
      <w:r w:rsidRPr="002A05EF">
        <w:rPr>
          <w:rFonts w:ascii="Lato Light" w:eastAsia="Arial" w:hAnsi="Lato Light" w:cs="Arial"/>
          <w:sz w:val="24"/>
          <w:szCs w:val="24"/>
        </w:rPr>
        <w:t>Indicare nel dettaglio quali spese devono essere affrontate a fronte del finanziamento erogato</w:t>
      </w:r>
    </w:p>
    <w:tbl>
      <w:tblPr>
        <w:tblStyle w:val="Grigliatabella"/>
        <w:tblW w:w="5000" w:type="pct"/>
        <w:tblBorders>
          <w:top w:val="single" w:sz="4" w:space="0" w:color="DBAECF"/>
          <w:left w:val="single" w:sz="4" w:space="0" w:color="DBAECF"/>
          <w:bottom w:val="single" w:sz="4" w:space="0" w:color="DBAECF"/>
          <w:right w:val="single" w:sz="4" w:space="0" w:color="DBAECF"/>
          <w:insideH w:val="single" w:sz="4" w:space="0" w:color="DBAECF"/>
          <w:insideV w:val="single" w:sz="4" w:space="0" w:color="DBAECF"/>
        </w:tblBorders>
        <w:tblLook w:val="04A0" w:firstRow="1" w:lastRow="0" w:firstColumn="1" w:lastColumn="0" w:noHBand="0" w:noVBand="1"/>
      </w:tblPr>
      <w:tblGrid>
        <w:gridCol w:w="4531"/>
        <w:gridCol w:w="2113"/>
        <w:gridCol w:w="1287"/>
        <w:gridCol w:w="1129"/>
      </w:tblGrid>
      <w:tr w:rsidR="00526AE3" w:rsidRPr="002A05EF" w14:paraId="5584879F" w14:textId="77777777" w:rsidTr="00937BF2">
        <w:trPr>
          <w:trHeight w:val="771"/>
        </w:trPr>
        <w:tc>
          <w:tcPr>
            <w:tcW w:w="2501" w:type="pct"/>
            <w:shd w:val="clear" w:color="auto" w:fill="B75C9E"/>
            <w:vAlign w:val="center"/>
          </w:tcPr>
          <w:p w14:paraId="338F6193" w14:textId="77777777" w:rsidR="00526AE3" w:rsidRPr="002A05EF" w:rsidRDefault="00526AE3" w:rsidP="00937BF2">
            <w:pPr>
              <w:jc w:val="center"/>
              <w:rPr>
                <w:rFonts w:ascii="Lato Light" w:hAnsi="Lato Light" w:cs="Arial"/>
                <w:bCs/>
                <w:color w:val="FFFFFF" w:themeColor="background1"/>
                <w:sz w:val="24"/>
                <w:szCs w:val="24"/>
              </w:rPr>
            </w:pPr>
            <w:r w:rsidRPr="002A05EF">
              <w:rPr>
                <w:rFonts w:ascii="Lato Light" w:hAnsi="Lato Light" w:cs="Arial"/>
                <w:bCs/>
                <w:color w:val="FFFFFF" w:themeColor="background1"/>
                <w:sz w:val="24"/>
                <w:szCs w:val="24"/>
              </w:rPr>
              <w:t>Tipologia di spesa</w:t>
            </w:r>
          </w:p>
        </w:tc>
        <w:tc>
          <w:tcPr>
            <w:tcW w:w="1166" w:type="pct"/>
            <w:shd w:val="clear" w:color="auto" w:fill="B75C9E"/>
            <w:vAlign w:val="center"/>
          </w:tcPr>
          <w:p w14:paraId="1E9F0E49" w14:textId="77777777" w:rsidR="00526AE3" w:rsidRPr="002A05EF" w:rsidRDefault="00526AE3" w:rsidP="00937BF2">
            <w:pPr>
              <w:jc w:val="center"/>
              <w:rPr>
                <w:rFonts w:ascii="Lato Light" w:hAnsi="Lato Light" w:cs="Arial"/>
                <w:bCs/>
                <w:color w:val="FFFFFF" w:themeColor="background1"/>
                <w:sz w:val="24"/>
                <w:szCs w:val="24"/>
              </w:rPr>
            </w:pPr>
            <w:r w:rsidRPr="002A05EF">
              <w:rPr>
                <w:rFonts w:ascii="Lato Light" w:hAnsi="Lato Light" w:cs="Arial"/>
                <w:bCs/>
                <w:color w:val="FFFFFF" w:themeColor="background1"/>
                <w:sz w:val="24"/>
                <w:szCs w:val="24"/>
              </w:rPr>
              <w:t>Imponibile €</w:t>
            </w:r>
          </w:p>
        </w:tc>
        <w:tc>
          <w:tcPr>
            <w:tcW w:w="710" w:type="pct"/>
            <w:shd w:val="clear" w:color="auto" w:fill="B75C9E"/>
            <w:vAlign w:val="center"/>
          </w:tcPr>
          <w:p w14:paraId="56F3BDBE" w14:textId="77777777" w:rsidR="00526AE3" w:rsidRPr="002A05EF" w:rsidRDefault="00526AE3" w:rsidP="00937BF2">
            <w:pPr>
              <w:jc w:val="center"/>
              <w:rPr>
                <w:rFonts w:ascii="Lato Light" w:hAnsi="Lato Light" w:cs="Arial"/>
                <w:bCs/>
                <w:color w:val="FFFFFF" w:themeColor="background1"/>
                <w:sz w:val="24"/>
                <w:szCs w:val="24"/>
              </w:rPr>
            </w:pPr>
            <w:r w:rsidRPr="002A05EF">
              <w:rPr>
                <w:rFonts w:ascii="Lato Light" w:hAnsi="Lato Light" w:cs="Arial"/>
                <w:bCs/>
                <w:color w:val="FFFFFF" w:themeColor="background1"/>
                <w:sz w:val="24"/>
                <w:szCs w:val="24"/>
              </w:rPr>
              <w:t>IVA €</w:t>
            </w:r>
          </w:p>
        </w:tc>
        <w:tc>
          <w:tcPr>
            <w:tcW w:w="623" w:type="pct"/>
            <w:shd w:val="clear" w:color="auto" w:fill="B75C9E"/>
            <w:vAlign w:val="center"/>
          </w:tcPr>
          <w:p w14:paraId="5FC2F6D7" w14:textId="77777777" w:rsidR="00526AE3" w:rsidRPr="002A05EF" w:rsidRDefault="00526AE3" w:rsidP="00937BF2">
            <w:pPr>
              <w:jc w:val="center"/>
              <w:rPr>
                <w:rFonts w:ascii="Lato Light" w:hAnsi="Lato Light" w:cs="Arial"/>
                <w:bCs/>
                <w:color w:val="FFFFFF" w:themeColor="background1"/>
                <w:sz w:val="24"/>
                <w:szCs w:val="24"/>
              </w:rPr>
            </w:pPr>
            <w:r w:rsidRPr="002A05EF">
              <w:rPr>
                <w:rFonts w:ascii="Lato Light" w:hAnsi="Lato Light" w:cs="Arial"/>
                <w:bCs/>
                <w:color w:val="FFFFFF" w:themeColor="background1"/>
                <w:sz w:val="24"/>
                <w:szCs w:val="24"/>
              </w:rPr>
              <w:t>Totale €</w:t>
            </w:r>
          </w:p>
        </w:tc>
      </w:tr>
      <w:tr w:rsidR="00526AE3" w:rsidRPr="002A05EF" w14:paraId="31E3E67B" w14:textId="77777777" w:rsidTr="00937BF2">
        <w:trPr>
          <w:trHeight w:val="618"/>
        </w:trPr>
        <w:tc>
          <w:tcPr>
            <w:tcW w:w="2501" w:type="pct"/>
            <w:vAlign w:val="center"/>
          </w:tcPr>
          <w:p w14:paraId="5853BFB8" w14:textId="77777777" w:rsidR="00526AE3" w:rsidRPr="002A05EF" w:rsidRDefault="00526AE3" w:rsidP="00937BF2">
            <w:pPr>
              <w:autoSpaceDE w:val="0"/>
              <w:autoSpaceDN w:val="0"/>
              <w:adjustRightInd w:val="0"/>
              <w:spacing w:before="120" w:after="120"/>
              <w:rPr>
                <w:rFonts w:ascii="Lato Light" w:hAnsi="Lato Light" w:cs="Arial"/>
                <w:sz w:val="24"/>
                <w:szCs w:val="24"/>
              </w:rPr>
            </w:pPr>
            <w:r w:rsidRPr="002A05EF">
              <w:rPr>
                <w:rFonts w:ascii="Lato Light" w:eastAsia="Arial" w:hAnsi="Lato Light" w:cs="Arial"/>
                <w:sz w:val="24"/>
                <w:szCs w:val="24"/>
              </w:rPr>
              <w:t>Costi Relativi alla realizzazione del progetto</w:t>
            </w:r>
          </w:p>
        </w:tc>
        <w:tc>
          <w:tcPr>
            <w:tcW w:w="1166" w:type="pct"/>
            <w:vAlign w:val="center"/>
          </w:tcPr>
          <w:p w14:paraId="1FEED155" w14:textId="77777777" w:rsidR="00526AE3" w:rsidRPr="002A05EF" w:rsidRDefault="00526AE3" w:rsidP="00937BF2">
            <w:pPr>
              <w:rPr>
                <w:rFonts w:ascii="Lato Light" w:hAnsi="Lato Light" w:cs="Arial"/>
                <w:sz w:val="24"/>
                <w:szCs w:val="24"/>
              </w:rPr>
            </w:pPr>
          </w:p>
        </w:tc>
        <w:tc>
          <w:tcPr>
            <w:tcW w:w="710" w:type="pct"/>
            <w:vAlign w:val="center"/>
          </w:tcPr>
          <w:p w14:paraId="27E17B67" w14:textId="77777777" w:rsidR="00526AE3" w:rsidRPr="002A05EF" w:rsidRDefault="00526AE3" w:rsidP="00937BF2">
            <w:pPr>
              <w:rPr>
                <w:rFonts w:ascii="Lato Light" w:hAnsi="Lato Light" w:cs="Arial"/>
                <w:sz w:val="24"/>
                <w:szCs w:val="24"/>
              </w:rPr>
            </w:pPr>
          </w:p>
        </w:tc>
        <w:tc>
          <w:tcPr>
            <w:tcW w:w="623" w:type="pct"/>
            <w:vAlign w:val="center"/>
          </w:tcPr>
          <w:p w14:paraId="1047E9E0" w14:textId="77777777" w:rsidR="00526AE3" w:rsidRPr="002A05EF" w:rsidRDefault="00526AE3" w:rsidP="00937BF2">
            <w:pPr>
              <w:rPr>
                <w:rFonts w:ascii="Lato Light" w:hAnsi="Lato Light" w:cs="Arial"/>
                <w:sz w:val="24"/>
                <w:szCs w:val="24"/>
              </w:rPr>
            </w:pPr>
          </w:p>
        </w:tc>
      </w:tr>
      <w:tr w:rsidR="00526AE3" w:rsidRPr="002A05EF" w14:paraId="7F49C908" w14:textId="77777777" w:rsidTr="00937BF2">
        <w:trPr>
          <w:trHeight w:val="618"/>
        </w:trPr>
        <w:tc>
          <w:tcPr>
            <w:tcW w:w="2501" w:type="pct"/>
            <w:vAlign w:val="center"/>
          </w:tcPr>
          <w:p w14:paraId="0F0DC7B1" w14:textId="77777777" w:rsidR="00526AE3" w:rsidRPr="002A05EF" w:rsidRDefault="00526AE3" w:rsidP="00937BF2">
            <w:pPr>
              <w:autoSpaceDE w:val="0"/>
              <w:autoSpaceDN w:val="0"/>
              <w:adjustRightInd w:val="0"/>
              <w:spacing w:before="120" w:after="120"/>
              <w:rPr>
                <w:rFonts w:ascii="Lato Light" w:hAnsi="Lato Light" w:cs="Arial"/>
                <w:sz w:val="24"/>
                <w:szCs w:val="24"/>
              </w:rPr>
            </w:pPr>
            <w:r w:rsidRPr="002A05EF">
              <w:rPr>
                <w:rFonts w:ascii="Lato Light" w:eastAsia="Arial" w:hAnsi="Lato Light" w:cs="Arial"/>
                <w:sz w:val="24"/>
                <w:szCs w:val="24"/>
              </w:rPr>
              <w:t>Spese generali</w:t>
            </w:r>
            <w:r w:rsidRPr="002A05EF">
              <w:rPr>
                <w:rStyle w:val="Rimandonotaapidipagina"/>
                <w:rFonts w:ascii="Lato Light" w:eastAsia="Arial" w:hAnsi="Lato Light" w:cs="Arial"/>
                <w:sz w:val="24"/>
                <w:szCs w:val="24"/>
              </w:rPr>
              <w:footnoteReference w:id="3"/>
            </w:r>
          </w:p>
        </w:tc>
        <w:tc>
          <w:tcPr>
            <w:tcW w:w="1166" w:type="pct"/>
            <w:vAlign w:val="center"/>
          </w:tcPr>
          <w:p w14:paraId="1EB27DF6" w14:textId="77777777" w:rsidR="00526AE3" w:rsidRPr="002A05EF" w:rsidRDefault="00526AE3" w:rsidP="00937BF2">
            <w:pPr>
              <w:rPr>
                <w:rFonts w:ascii="Lato Light" w:hAnsi="Lato Light" w:cs="Arial"/>
                <w:sz w:val="24"/>
                <w:szCs w:val="24"/>
              </w:rPr>
            </w:pPr>
          </w:p>
        </w:tc>
        <w:tc>
          <w:tcPr>
            <w:tcW w:w="710" w:type="pct"/>
            <w:vAlign w:val="center"/>
          </w:tcPr>
          <w:p w14:paraId="409703BC" w14:textId="77777777" w:rsidR="00526AE3" w:rsidRPr="002A05EF" w:rsidRDefault="00526AE3" w:rsidP="00937BF2">
            <w:pPr>
              <w:rPr>
                <w:rFonts w:ascii="Lato Light" w:hAnsi="Lato Light" w:cs="Arial"/>
                <w:sz w:val="24"/>
                <w:szCs w:val="24"/>
              </w:rPr>
            </w:pPr>
          </w:p>
        </w:tc>
        <w:tc>
          <w:tcPr>
            <w:tcW w:w="623" w:type="pct"/>
            <w:vAlign w:val="center"/>
          </w:tcPr>
          <w:p w14:paraId="7C771411" w14:textId="77777777" w:rsidR="00526AE3" w:rsidRPr="002A05EF" w:rsidRDefault="00526AE3" w:rsidP="00937BF2">
            <w:pPr>
              <w:rPr>
                <w:rFonts w:ascii="Lato Light" w:hAnsi="Lato Light" w:cs="Arial"/>
                <w:sz w:val="24"/>
                <w:szCs w:val="24"/>
              </w:rPr>
            </w:pPr>
          </w:p>
        </w:tc>
      </w:tr>
      <w:tr w:rsidR="00526AE3" w:rsidRPr="002A05EF" w14:paraId="4031DFC6" w14:textId="77777777" w:rsidTr="00937BF2">
        <w:trPr>
          <w:trHeight w:val="408"/>
        </w:trPr>
        <w:tc>
          <w:tcPr>
            <w:tcW w:w="2501" w:type="pct"/>
            <w:shd w:val="clear" w:color="auto" w:fill="F0DCEA"/>
            <w:vAlign w:val="center"/>
          </w:tcPr>
          <w:p w14:paraId="52D49CCD" w14:textId="77777777" w:rsidR="00526AE3" w:rsidRPr="002A05EF" w:rsidRDefault="00526AE3" w:rsidP="00937BF2">
            <w:pPr>
              <w:jc w:val="right"/>
              <w:rPr>
                <w:rFonts w:ascii="Lato Light" w:hAnsi="Lato Light" w:cs="Arial"/>
                <w:bCs/>
                <w:color w:val="000000"/>
                <w:sz w:val="24"/>
                <w:szCs w:val="24"/>
              </w:rPr>
            </w:pPr>
            <w:r w:rsidRPr="002A05EF">
              <w:rPr>
                <w:rFonts w:ascii="Lato Light" w:hAnsi="Lato Light" w:cs="Arial"/>
                <w:bCs/>
                <w:color w:val="000000"/>
                <w:sz w:val="24"/>
                <w:szCs w:val="24"/>
              </w:rPr>
              <w:t>Totale</w:t>
            </w:r>
          </w:p>
        </w:tc>
        <w:tc>
          <w:tcPr>
            <w:tcW w:w="1166" w:type="pct"/>
            <w:shd w:val="clear" w:color="auto" w:fill="F0DCEA"/>
            <w:vAlign w:val="center"/>
          </w:tcPr>
          <w:p w14:paraId="41904ECC" w14:textId="77777777" w:rsidR="00526AE3" w:rsidRPr="002A05EF" w:rsidRDefault="00526AE3" w:rsidP="00937BF2">
            <w:pPr>
              <w:rPr>
                <w:rFonts w:ascii="Lato Light" w:hAnsi="Lato Light" w:cs="Arial"/>
                <w:bCs/>
                <w:sz w:val="24"/>
                <w:szCs w:val="24"/>
              </w:rPr>
            </w:pPr>
          </w:p>
        </w:tc>
        <w:tc>
          <w:tcPr>
            <w:tcW w:w="710" w:type="pct"/>
            <w:shd w:val="clear" w:color="auto" w:fill="F0DCEA"/>
            <w:vAlign w:val="center"/>
          </w:tcPr>
          <w:p w14:paraId="582BB848" w14:textId="77777777" w:rsidR="00526AE3" w:rsidRPr="002A05EF" w:rsidRDefault="00526AE3" w:rsidP="00937BF2">
            <w:pPr>
              <w:rPr>
                <w:rFonts w:ascii="Lato Light" w:hAnsi="Lato Light" w:cs="Arial"/>
                <w:bCs/>
                <w:sz w:val="24"/>
                <w:szCs w:val="24"/>
              </w:rPr>
            </w:pPr>
          </w:p>
        </w:tc>
        <w:tc>
          <w:tcPr>
            <w:tcW w:w="623" w:type="pct"/>
            <w:shd w:val="clear" w:color="auto" w:fill="F0DCEA"/>
            <w:vAlign w:val="center"/>
          </w:tcPr>
          <w:p w14:paraId="204989A2" w14:textId="77777777" w:rsidR="00526AE3" w:rsidRPr="002A05EF" w:rsidRDefault="00526AE3" w:rsidP="00937BF2">
            <w:pPr>
              <w:rPr>
                <w:rFonts w:ascii="Lato Light" w:hAnsi="Lato Light" w:cs="Arial"/>
                <w:bCs/>
                <w:sz w:val="24"/>
                <w:szCs w:val="24"/>
              </w:rPr>
            </w:pPr>
          </w:p>
        </w:tc>
      </w:tr>
    </w:tbl>
    <w:p w14:paraId="54627330" w14:textId="77777777" w:rsidR="00526AE3" w:rsidRPr="002A05EF" w:rsidRDefault="00526AE3" w:rsidP="00526AE3">
      <w:pPr>
        <w:widowControl/>
        <w:suppressAutoHyphens w:val="0"/>
        <w:rPr>
          <w:rFonts w:ascii="Lato Light" w:eastAsia="Arial" w:hAnsi="Lato Light" w:cs="Arial"/>
          <w:bCs/>
          <w:sz w:val="30"/>
          <w:szCs w:val="30"/>
        </w:rPr>
      </w:pPr>
    </w:p>
    <w:p w14:paraId="7E387365" w14:textId="77777777" w:rsidR="00B54C38" w:rsidRPr="002A05EF" w:rsidRDefault="00B54C38">
      <w:pPr>
        <w:widowControl/>
        <w:suppressAutoHyphens w:val="0"/>
        <w:rPr>
          <w:rFonts w:ascii="Lato Light" w:eastAsia="Arial" w:hAnsi="Lato Light" w:cs="Arial"/>
          <w:bCs/>
          <w:sz w:val="30"/>
          <w:szCs w:val="30"/>
        </w:rPr>
      </w:pPr>
    </w:p>
    <w:p w14:paraId="222B9478" w14:textId="00493632" w:rsidR="001D3B69" w:rsidRPr="002A05EF" w:rsidRDefault="001D3B69" w:rsidP="001D3B69">
      <w:pPr>
        <w:widowControl/>
        <w:suppressAutoHyphens w:val="0"/>
        <w:spacing w:after="160"/>
        <w:rPr>
          <w:rFonts w:ascii="Lato Light" w:eastAsia="Arial" w:hAnsi="Lato Light" w:cs="Arial"/>
          <w:bCs/>
          <w:sz w:val="24"/>
          <w:szCs w:val="24"/>
        </w:rPr>
      </w:pPr>
      <w:r w:rsidRPr="002A05EF">
        <w:rPr>
          <w:rFonts w:ascii="Lato Light" w:eastAsia="Arial" w:hAnsi="Lato Light" w:cs="Arial"/>
          <w:bCs/>
          <w:sz w:val="24"/>
          <w:szCs w:val="24"/>
        </w:rPr>
        <w:t>Luogo e data __/__/____</w:t>
      </w:r>
      <w:r w:rsidR="00B54C38" w:rsidRPr="002A05EF">
        <w:rPr>
          <w:rFonts w:ascii="Lato Light" w:eastAsia="Arial" w:hAnsi="Lato Light" w:cs="Arial"/>
          <w:bCs/>
          <w:sz w:val="24"/>
          <w:szCs w:val="24"/>
        </w:rPr>
        <w:tab/>
      </w:r>
      <w:r w:rsidR="00B54C38" w:rsidRPr="002A05EF">
        <w:rPr>
          <w:rFonts w:ascii="Lato Light" w:eastAsia="Arial" w:hAnsi="Lato Light" w:cs="Arial"/>
          <w:bCs/>
          <w:sz w:val="24"/>
          <w:szCs w:val="24"/>
        </w:rPr>
        <w:tab/>
      </w:r>
      <w:r w:rsidR="00B54C38" w:rsidRPr="002A05EF">
        <w:rPr>
          <w:rFonts w:ascii="Lato Light" w:eastAsia="Arial" w:hAnsi="Lato Light" w:cs="Arial"/>
          <w:bCs/>
          <w:sz w:val="24"/>
          <w:szCs w:val="24"/>
        </w:rPr>
        <w:tab/>
      </w:r>
      <w:r w:rsidR="00B54C38" w:rsidRPr="002A05EF">
        <w:rPr>
          <w:rFonts w:ascii="Lato Light" w:eastAsia="Arial" w:hAnsi="Lato Light" w:cs="Arial"/>
          <w:bCs/>
          <w:sz w:val="24"/>
          <w:szCs w:val="24"/>
        </w:rPr>
        <w:tab/>
      </w:r>
      <w:r w:rsidR="00B54C38" w:rsidRPr="002A05EF">
        <w:rPr>
          <w:rFonts w:ascii="Lato Light" w:eastAsia="Arial" w:hAnsi="Lato Light" w:cs="Arial"/>
          <w:bCs/>
          <w:sz w:val="24"/>
          <w:szCs w:val="24"/>
        </w:rPr>
        <w:tab/>
        <w:t>Il Legale rappresentante</w:t>
      </w:r>
    </w:p>
    <w:p w14:paraId="09AF6CF7" w14:textId="7DB59A5F" w:rsidR="001D3B69" w:rsidRPr="002A05EF" w:rsidRDefault="001D3B69" w:rsidP="001D3B69">
      <w:pPr>
        <w:widowControl/>
        <w:tabs>
          <w:tab w:val="left" w:pos="5670"/>
        </w:tabs>
        <w:suppressAutoHyphens w:val="0"/>
        <w:rPr>
          <w:rFonts w:ascii="Lato Light" w:eastAsia="Arial" w:hAnsi="Lato Light" w:cs="Arial"/>
          <w:bCs/>
          <w:sz w:val="24"/>
          <w:szCs w:val="24"/>
        </w:rPr>
      </w:pPr>
      <w:r w:rsidRPr="002A05EF">
        <w:rPr>
          <w:rFonts w:ascii="Lato Light" w:eastAsia="Arial" w:hAnsi="Lato Light" w:cs="Arial"/>
          <w:bCs/>
          <w:sz w:val="24"/>
          <w:szCs w:val="24"/>
        </w:rPr>
        <w:tab/>
      </w:r>
    </w:p>
    <w:p w14:paraId="109D74B8" w14:textId="3DE7BC14" w:rsidR="001D3B69" w:rsidRPr="002A05EF" w:rsidRDefault="001D3B69" w:rsidP="00B54C38">
      <w:pPr>
        <w:widowControl/>
        <w:tabs>
          <w:tab w:val="left" w:pos="5670"/>
        </w:tabs>
        <w:suppressAutoHyphens w:val="0"/>
        <w:rPr>
          <w:rFonts w:ascii="Lato Light" w:eastAsia="Arial" w:hAnsi="Lato Light" w:cs="Arial"/>
          <w:bCs/>
          <w:spacing w:val="-20"/>
          <w:sz w:val="24"/>
          <w:szCs w:val="24"/>
        </w:rPr>
      </w:pPr>
      <w:r w:rsidRPr="002A05EF">
        <w:rPr>
          <w:rFonts w:ascii="Lato Light" w:eastAsia="Arial" w:hAnsi="Lato Light" w:cs="Arial"/>
          <w:bCs/>
          <w:sz w:val="24"/>
          <w:szCs w:val="24"/>
        </w:rPr>
        <w:tab/>
      </w:r>
      <w:r w:rsidRPr="002A05EF">
        <w:rPr>
          <w:rFonts w:ascii="Lato Light" w:eastAsia="Arial" w:hAnsi="Lato Light" w:cs="Arial"/>
          <w:bCs/>
          <w:spacing w:val="-20"/>
          <w:sz w:val="24"/>
          <w:szCs w:val="24"/>
        </w:rPr>
        <w:t>__________________________________</w:t>
      </w:r>
    </w:p>
    <w:sectPr w:rsidR="001D3B69" w:rsidRPr="002A05EF" w:rsidSect="00075828">
      <w:pgSz w:w="11906" w:h="16838"/>
      <w:pgMar w:top="1701" w:right="1418" w:bottom="170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30E76" w14:textId="77777777" w:rsidR="00F645EB" w:rsidRDefault="00F645EB">
      <w:r>
        <w:separator/>
      </w:r>
    </w:p>
  </w:endnote>
  <w:endnote w:type="continuationSeparator" w:id="0">
    <w:p w14:paraId="748E3D72" w14:textId="77777777" w:rsidR="00F645EB" w:rsidRDefault="00F64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Lato Bold">
    <w:altName w:val="Calibri"/>
    <w:charset w:val="00"/>
    <w:family w:val="roman"/>
    <w:pitch w:val="default"/>
  </w:font>
  <w:font w:name="Lato Medium">
    <w:altName w:val="Calibri"/>
    <w:charset w:val="00"/>
    <w:family w:val="swiss"/>
    <w:pitch w:val="variable"/>
    <w:sig w:usb0="E10002FF" w:usb1="5000ECFF" w:usb2="00000021" w:usb3="00000000" w:csb0="0000019F" w:csb1="00000000"/>
  </w:font>
  <w:font w:name="Lato Light">
    <w:altName w:val="Calibri"/>
    <w:charset w:val="00"/>
    <w:family w:val="swiss"/>
    <w:pitch w:val="variable"/>
    <w:sig w:usb0="E10002FF" w:usb1="5000ECFF" w:usb2="0000002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4000ACFF" w:usb2="00000001" w:usb3="00000000" w:csb0="000001FF" w:csb1="00000000"/>
    <w:embedRegular r:id="rId1" w:subsetted="1" w:fontKey="{67E31D3E-6D9D-4A98-867A-52B47AAEBB59}"/>
    <w:embedItalic r:id="rId2" w:fontKey="{F7F460D3-CC20-4977-A5F3-197BA8A10236}"/>
  </w:font>
  <w:font w:name="Hobo Std">
    <w:charset w:val="00"/>
    <w:family w:val="swiss"/>
    <w:pitch w:val="variable"/>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1418"/>
      <w:gridCol w:w="1746"/>
      <w:gridCol w:w="2506"/>
      <w:gridCol w:w="1201"/>
    </w:tblGrid>
    <w:tr w:rsidR="000035D3" w14:paraId="3FC5C63F" w14:textId="77777777" w:rsidTr="000035D3">
      <w:tc>
        <w:tcPr>
          <w:tcW w:w="2943" w:type="dxa"/>
        </w:tcPr>
        <w:p w14:paraId="617F991B" w14:textId="77777777" w:rsidR="000035D3" w:rsidRDefault="000035D3" w:rsidP="000035D3">
          <w:pPr>
            <w:pStyle w:val="Pidipagina"/>
            <w:rPr>
              <w:color w:val="262626"/>
              <w:sz w:val="20"/>
              <w:szCs w:val="20"/>
            </w:rPr>
          </w:pPr>
          <w:r>
            <w:rPr>
              <w:noProof/>
              <w:color w:val="262626"/>
              <w:lang w:eastAsia="it-IT"/>
            </w:rPr>
            <w:drawing>
              <wp:inline distT="0" distB="0" distL="0" distR="0" wp14:anchorId="2C9B532E" wp14:editId="5DD2D763">
                <wp:extent cx="1599544" cy="432000"/>
                <wp:effectExtent l="0" t="0" r="1270" b="635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E (versione con slogan FEASR).JPG"/>
                        <pic:cNvPicPr/>
                      </pic:nvPicPr>
                      <pic:blipFill>
                        <a:blip r:embed="rId1" cstate="screen">
                          <a:extLst>
                            <a:ext uri="{28A0092B-C50C-407E-A947-70E740481C1C}">
                              <a14:useLocalDpi xmlns:a14="http://schemas.microsoft.com/office/drawing/2010/main"/>
                            </a:ext>
                          </a:extLst>
                        </a:blip>
                        <a:stretch>
                          <a:fillRect/>
                        </a:stretch>
                      </pic:blipFill>
                      <pic:spPr>
                        <a:xfrm>
                          <a:off x="0" y="0"/>
                          <a:ext cx="1599544" cy="432000"/>
                        </a:xfrm>
                        <a:prstGeom prst="rect">
                          <a:avLst/>
                        </a:prstGeom>
                      </pic:spPr>
                    </pic:pic>
                  </a:graphicData>
                </a:graphic>
              </wp:inline>
            </w:drawing>
          </w:r>
        </w:p>
      </w:tc>
      <w:tc>
        <w:tcPr>
          <w:tcW w:w="1418" w:type="dxa"/>
        </w:tcPr>
        <w:p w14:paraId="772199BD" w14:textId="77777777" w:rsidR="000035D3" w:rsidRDefault="000035D3" w:rsidP="000035D3">
          <w:pPr>
            <w:pStyle w:val="Pidipagina"/>
            <w:rPr>
              <w:color w:val="262626"/>
              <w:sz w:val="20"/>
              <w:szCs w:val="20"/>
            </w:rPr>
          </w:pPr>
          <w:r>
            <w:rPr>
              <w:noProof/>
              <w:color w:val="262626"/>
              <w:lang w:eastAsia="it-IT"/>
            </w:rPr>
            <w:drawing>
              <wp:inline distT="0" distB="0" distL="0" distR="0" wp14:anchorId="7C9DDC55" wp14:editId="4F1AB43F">
                <wp:extent cx="424272" cy="432000"/>
                <wp:effectExtent l="0" t="0" r="0" b="635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epubblica Italiana.JPG"/>
                        <pic:cNvPicPr/>
                      </pic:nvPicPr>
                      <pic:blipFill>
                        <a:blip r:embed="rId2" cstate="screen">
                          <a:extLst>
                            <a:ext uri="{28A0092B-C50C-407E-A947-70E740481C1C}">
                              <a14:useLocalDpi xmlns:a14="http://schemas.microsoft.com/office/drawing/2010/main"/>
                            </a:ext>
                          </a:extLst>
                        </a:blip>
                        <a:stretch>
                          <a:fillRect/>
                        </a:stretch>
                      </pic:blipFill>
                      <pic:spPr>
                        <a:xfrm>
                          <a:off x="0" y="0"/>
                          <a:ext cx="424272" cy="432000"/>
                        </a:xfrm>
                        <a:prstGeom prst="rect">
                          <a:avLst/>
                        </a:prstGeom>
                      </pic:spPr>
                    </pic:pic>
                  </a:graphicData>
                </a:graphic>
              </wp:inline>
            </w:drawing>
          </w:r>
        </w:p>
      </w:tc>
      <w:tc>
        <w:tcPr>
          <w:tcW w:w="1746" w:type="dxa"/>
        </w:tcPr>
        <w:p w14:paraId="5F13EE4E" w14:textId="77777777" w:rsidR="000035D3" w:rsidRDefault="000035D3" w:rsidP="000035D3">
          <w:pPr>
            <w:pStyle w:val="Pidipagina"/>
            <w:jc w:val="center"/>
            <w:rPr>
              <w:color w:val="262626"/>
              <w:sz w:val="20"/>
              <w:szCs w:val="20"/>
            </w:rPr>
          </w:pPr>
          <w:r>
            <w:rPr>
              <w:noProof/>
              <w:color w:val="262626"/>
              <w:lang w:eastAsia="it-IT"/>
            </w:rPr>
            <w:drawing>
              <wp:inline distT="0" distB="0" distL="0" distR="0" wp14:anchorId="4E81A908" wp14:editId="5F3E7112">
                <wp:extent cx="1030154" cy="432000"/>
                <wp:effectExtent l="0" t="0" r="0" b="635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orizzontale RAS.png"/>
                        <pic:cNvPicPr/>
                      </pic:nvPicPr>
                      <pic:blipFill>
                        <a:blip r:embed="rId3" cstate="screen">
                          <a:extLst>
                            <a:ext uri="{28A0092B-C50C-407E-A947-70E740481C1C}">
                              <a14:useLocalDpi xmlns:a14="http://schemas.microsoft.com/office/drawing/2010/main"/>
                            </a:ext>
                          </a:extLst>
                        </a:blip>
                        <a:stretch>
                          <a:fillRect/>
                        </a:stretch>
                      </pic:blipFill>
                      <pic:spPr>
                        <a:xfrm>
                          <a:off x="0" y="0"/>
                          <a:ext cx="1030154" cy="432000"/>
                        </a:xfrm>
                        <a:prstGeom prst="rect">
                          <a:avLst/>
                        </a:prstGeom>
                      </pic:spPr>
                    </pic:pic>
                  </a:graphicData>
                </a:graphic>
              </wp:inline>
            </w:drawing>
          </w:r>
        </w:p>
      </w:tc>
      <w:tc>
        <w:tcPr>
          <w:tcW w:w="2506" w:type="dxa"/>
        </w:tcPr>
        <w:p w14:paraId="1AAA0FEA" w14:textId="77777777" w:rsidR="000035D3" w:rsidRDefault="000035D3" w:rsidP="000035D3">
          <w:pPr>
            <w:pStyle w:val="Pidipagina"/>
            <w:jc w:val="right"/>
            <w:rPr>
              <w:color w:val="262626"/>
              <w:sz w:val="20"/>
              <w:szCs w:val="20"/>
            </w:rPr>
          </w:pPr>
          <w:r>
            <w:rPr>
              <w:noProof/>
              <w:color w:val="262626"/>
              <w:lang w:eastAsia="it-IT"/>
            </w:rPr>
            <w:drawing>
              <wp:inline distT="0" distB="0" distL="0" distR="0" wp14:anchorId="79849F38" wp14:editId="6FDD25D2">
                <wp:extent cx="1222893" cy="396000"/>
                <wp:effectExtent l="0" t="0" r="0" b="4445"/>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PSR 2.jpg"/>
                        <pic:cNvPicPr/>
                      </pic:nvPicPr>
                      <pic:blipFill>
                        <a:blip r:embed="rId4" cstate="screen">
                          <a:extLst>
                            <a:ext uri="{28A0092B-C50C-407E-A947-70E740481C1C}">
                              <a14:useLocalDpi xmlns:a14="http://schemas.microsoft.com/office/drawing/2010/main"/>
                            </a:ext>
                          </a:extLst>
                        </a:blip>
                        <a:stretch>
                          <a:fillRect/>
                        </a:stretch>
                      </pic:blipFill>
                      <pic:spPr>
                        <a:xfrm>
                          <a:off x="0" y="0"/>
                          <a:ext cx="1222893" cy="396000"/>
                        </a:xfrm>
                        <a:prstGeom prst="rect">
                          <a:avLst/>
                        </a:prstGeom>
                      </pic:spPr>
                    </pic:pic>
                  </a:graphicData>
                </a:graphic>
              </wp:inline>
            </w:drawing>
          </w:r>
        </w:p>
      </w:tc>
      <w:tc>
        <w:tcPr>
          <w:tcW w:w="1201" w:type="dxa"/>
        </w:tcPr>
        <w:p w14:paraId="093134DD" w14:textId="77777777" w:rsidR="000035D3" w:rsidRDefault="000035D3" w:rsidP="000035D3">
          <w:pPr>
            <w:pStyle w:val="Pidipagina"/>
            <w:jc w:val="right"/>
            <w:rPr>
              <w:color w:val="262626"/>
              <w:sz w:val="20"/>
              <w:szCs w:val="20"/>
            </w:rPr>
          </w:pPr>
          <w:r w:rsidRPr="000C289B">
            <w:rPr>
              <w:noProof/>
              <w:color w:val="262626"/>
              <w:lang w:eastAsia="it-IT"/>
            </w:rPr>
            <w:drawing>
              <wp:inline distT="0" distB="0" distL="0" distR="0" wp14:anchorId="1200DA82" wp14:editId="45CB7263">
                <wp:extent cx="434056" cy="432000"/>
                <wp:effectExtent l="0" t="0" r="4445" b="635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434056" cy="432000"/>
                        </a:xfrm>
                        <a:prstGeom prst="rect">
                          <a:avLst/>
                        </a:prstGeom>
                        <a:noFill/>
                        <a:ln>
                          <a:noFill/>
                        </a:ln>
                      </pic:spPr>
                    </pic:pic>
                  </a:graphicData>
                </a:graphic>
              </wp:inline>
            </w:drawing>
          </w:r>
        </w:p>
      </w:tc>
    </w:tr>
  </w:tbl>
  <w:p w14:paraId="21532F10" w14:textId="77777777" w:rsidR="000035D3" w:rsidRPr="00C77D54" w:rsidRDefault="000035D3">
    <w:pPr>
      <w:pStyle w:val="Pidipagina1"/>
      <w:ind w:right="360"/>
      <w:rPr>
        <w:rFonts w:ascii="Lato Light" w:hAnsi="Lato Light"/>
      </w:rPr>
    </w:pPr>
    <w:r w:rsidRPr="00C77D54">
      <w:rPr>
        <w:rFonts w:ascii="Lato Light" w:hAnsi="Lato Light"/>
        <w:noProof/>
        <w:lang w:eastAsia="it-IT"/>
      </w:rPr>
      <mc:AlternateContent>
        <mc:Choice Requires="wps">
          <w:drawing>
            <wp:anchor distT="0" distB="0" distL="0" distR="0" simplePos="0" relativeHeight="251658752" behindDoc="0" locked="0" layoutInCell="1" allowOverlap="1" wp14:anchorId="28F00C8B" wp14:editId="1C1DFC67">
              <wp:simplePos x="0" y="0"/>
              <wp:positionH relativeFrom="page">
                <wp:posOffset>6200775</wp:posOffset>
              </wp:positionH>
              <wp:positionV relativeFrom="paragraph">
                <wp:posOffset>0</wp:posOffset>
              </wp:positionV>
              <wp:extent cx="277495" cy="173355"/>
              <wp:effectExtent l="0" t="0" r="8255" b="762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19DA5" w14:textId="77777777" w:rsidR="000035D3" w:rsidRPr="00C77D54" w:rsidRDefault="000035D3" w:rsidP="00C77D54">
                          <w:pPr>
                            <w:pStyle w:val="Pidipagina1"/>
                            <w:jc w:val="right"/>
                            <w:rPr>
                              <w:rFonts w:ascii="Lato Light" w:hAnsi="Lato Light"/>
                            </w:rPr>
                          </w:pPr>
                          <w:r w:rsidRPr="00C77D54">
                            <w:rPr>
                              <w:rFonts w:ascii="Lato Light" w:hAnsi="Lato Light"/>
                            </w:rPr>
                            <w:fldChar w:fldCharType="begin"/>
                          </w:r>
                          <w:r w:rsidRPr="00C77D54">
                            <w:rPr>
                              <w:rFonts w:ascii="Lato Light" w:hAnsi="Lato Light"/>
                            </w:rPr>
                            <w:instrText xml:space="preserve"> PAGE \*Arabic </w:instrText>
                          </w:r>
                          <w:r w:rsidRPr="00C77D54">
                            <w:rPr>
                              <w:rFonts w:ascii="Lato Light" w:hAnsi="Lato Light"/>
                            </w:rPr>
                            <w:fldChar w:fldCharType="separate"/>
                          </w:r>
                          <w:r w:rsidRPr="00C77D54">
                            <w:rPr>
                              <w:rFonts w:ascii="Lato Light" w:hAnsi="Lato Light"/>
                              <w:noProof/>
                            </w:rPr>
                            <w:t>4</w:t>
                          </w:r>
                          <w:r w:rsidRPr="00C77D54">
                            <w:rPr>
                              <w:rFonts w:ascii="Lato Light" w:hAnsi="Lato Ligh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00C8B" id="_x0000_t202" coordsize="21600,21600" o:spt="202" path="m,l,21600r21600,l21600,xe">
              <v:stroke joinstyle="miter"/>
              <v:path gradientshapeok="t" o:connecttype="rect"/>
            </v:shapetype>
            <v:shape id="Text Box 3" o:spid="_x0000_s1026" type="#_x0000_t202" style="position:absolute;left:0;text-align:left;margin-left:488.25pt;margin-top:0;width:21.85pt;height:13.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" stroked="f">
              <v:fill opacity="0"/>
              <v:textbox inset="0,0,0,0">
                <w:txbxContent>
                  <w:p w14:paraId="19F19DA5" w14:textId="77777777" w:rsidR="000035D3" w:rsidRPr="00C77D54" w:rsidRDefault="000035D3" w:rsidP="00C77D54">
                    <w:pPr>
                      <w:pStyle w:val="Pidipagina1"/>
                      <w:jc w:val="right"/>
                      <w:rPr>
                        <w:rFonts w:ascii="Lato Light" w:hAnsi="Lato Light"/>
                      </w:rPr>
                    </w:pPr>
                    <w:r w:rsidRPr="00C77D54">
                      <w:rPr>
                        <w:rFonts w:ascii="Lato Light" w:hAnsi="Lato Light"/>
                      </w:rPr>
                      <w:fldChar w:fldCharType="begin"/>
                    </w:r>
                    <w:r w:rsidRPr="00C77D54">
                      <w:rPr>
                        <w:rFonts w:ascii="Lato Light" w:hAnsi="Lato Light"/>
                      </w:rPr>
                      <w:instrText xml:space="preserve"> PAGE \*Arabic </w:instrText>
                    </w:r>
                    <w:r w:rsidRPr="00C77D54">
                      <w:rPr>
                        <w:rFonts w:ascii="Lato Light" w:hAnsi="Lato Light"/>
                      </w:rPr>
                      <w:fldChar w:fldCharType="separate"/>
                    </w:r>
                    <w:r w:rsidRPr="00C77D54">
                      <w:rPr>
                        <w:rFonts w:ascii="Lato Light" w:hAnsi="Lato Light"/>
                        <w:noProof/>
                      </w:rPr>
                      <w:t>4</w:t>
                    </w:r>
                    <w:r w:rsidRPr="00C77D54">
                      <w:rPr>
                        <w:rFonts w:ascii="Lato Light" w:hAnsi="Lato Light"/>
                      </w:rPr>
                      <w:fldChar w:fldCharType="end"/>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7D23E" w14:textId="07B53ED2" w:rsidR="000035D3" w:rsidRDefault="000035D3" w:rsidP="00851371">
    <w:pPr>
      <w:pStyle w:val="Pidipagina"/>
    </w:pPr>
    <w:r>
      <w:rPr>
        <w:noProof/>
        <w:lang w:eastAsia="it-IT"/>
      </w:rPr>
      <w:drawing>
        <wp:anchor distT="0" distB="0" distL="114300" distR="114300" simplePos="0" relativeHeight="251662848" behindDoc="0" locked="0" layoutInCell="1" allowOverlap="1" wp14:anchorId="5FF33F09" wp14:editId="20FC6A46">
          <wp:simplePos x="0" y="0"/>
          <wp:positionH relativeFrom="column">
            <wp:posOffset>-1270</wp:posOffset>
          </wp:positionH>
          <wp:positionV relativeFrom="paragraph">
            <wp:posOffset>-53340</wp:posOffset>
          </wp:positionV>
          <wp:extent cx="5759450" cy="573405"/>
          <wp:effectExtent l="0" t="0" r="0" b="0"/>
          <wp:wrapNone/>
          <wp:docPr id="67" name="Elemento grafico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59450" cy="573405"/>
                  </a:xfrm>
                  <a:prstGeom prst="rect">
                    <a:avLst/>
                  </a:prstGeom>
                </pic:spPr>
              </pic:pic>
            </a:graphicData>
          </a:graphic>
        </wp:anchor>
      </w:drawing>
    </w:r>
  </w:p>
  <w:p w14:paraId="1318957C" w14:textId="471657E6" w:rsidR="000035D3" w:rsidRPr="009C705D" w:rsidRDefault="000035D3" w:rsidP="007567E6">
    <w:pPr>
      <w:pStyle w:val="Pidipagina1"/>
      <w:ind w:left="-426"/>
      <w:rPr>
        <w:lang w:val="en-US"/>
      </w:rPr>
    </w:pPr>
    <w:r>
      <w:rPr>
        <w:noProof/>
        <w:lang w:eastAsia="it-IT"/>
      </w:rPr>
      <mc:AlternateContent>
        <mc:Choice Requires="wps">
          <w:drawing>
            <wp:anchor distT="45720" distB="45720" distL="114300" distR="114300" simplePos="0" relativeHeight="251660800" behindDoc="0" locked="0" layoutInCell="1" allowOverlap="1" wp14:anchorId="505C426A" wp14:editId="3B2E4811">
              <wp:simplePos x="0" y="0"/>
              <wp:positionH relativeFrom="column">
                <wp:posOffset>5927090</wp:posOffset>
              </wp:positionH>
              <wp:positionV relativeFrom="paragraph">
                <wp:posOffset>105410</wp:posOffset>
              </wp:positionV>
              <wp:extent cx="449580" cy="453390"/>
              <wp:effectExtent l="0" t="0" r="7620" b="381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453390"/>
                      </a:xfrm>
                      <a:prstGeom prst="rect">
                        <a:avLst/>
                      </a:prstGeom>
                      <a:solidFill>
                        <a:srgbClr val="FFFFFF"/>
                      </a:solidFill>
                      <a:ln w="9525">
                        <a:noFill/>
                        <a:miter lim="800000"/>
                        <a:headEnd/>
                        <a:tailEnd/>
                      </a:ln>
                    </wps:spPr>
                    <wps:txbx>
                      <w:txbxContent>
                        <w:p w14:paraId="6DF5D6C2" w14:textId="7A908D4A" w:rsidR="000035D3" w:rsidRPr="00851371" w:rsidRDefault="000035D3" w:rsidP="00851371">
                          <w:pPr>
                            <w:pStyle w:val="Pidipagina"/>
                            <w:jc w:val="right"/>
                            <w:rPr>
                              <w:rFonts w:ascii="Lato Light" w:hAnsi="Lato Light"/>
                              <w:sz w:val="24"/>
                              <w:szCs w:val="24"/>
                            </w:rPr>
                          </w:pPr>
                          <w:sdt>
                            <w:sdtPr>
                              <w:rPr>
                                <w:rFonts w:ascii="Lato Light" w:hAnsi="Lato Light"/>
                                <w:sz w:val="24"/>
                                <w:szCs w:val="24"/>
                              </w:rPr>
                              <w:id w:val="1814058885"/>
                              <w:docPartObj>
                                <w:docPartGallery w:val="Page Numbers (Bottom of Page)"/>
                                <w:docPartUnique/>
                              </w:docPartObj>
                            </w:sdtPr>
                            <w:sdtContent>
                              <w:r w:rsidRPr="00851371">
                                <w:rPr>
                                  <w:rFonts w:ascii="Lato Light" w:hAnsi="Lato Light"/>
                                  <w:sz w:val="24"/>
                                  <w:szCs w:val="24"/>
                                </w:rPr>
                                <w:fldChar w:fldCharType="begin"/>
                              </w:r>
                              <w:r w:rsidRPr="00851371">
                                <w:rPr>
                                  <w:rFonts w:ascii="Lato Light" w:hAnsi="Lato Light"/>
                                  <w:sz w:val="24"/>
                                  <w:szCs w:val="24"/>
                                </w:rPr>
                                <w:instrText>PAGE   \* MERGEFORMAT</w:instrText>
                              </w:r>
                              <w:r w:rsidRPr="00851371">
                                <w:rPr>
                                  <w:rFonts w:ascii="Lato Light" w:hAnsi="Lato Light"/>
                                  <w:sz w:val="24"/>
                                  <w:szCs w:val="24"/>
                                </w:rPr>
                                <w:fldChar w:fldCharType="separate"/>
                              </w:r>
                              <w:r>
                                <w:rPr>
                                  <w:rFonts w:ascii="Lato Light" w:hAnsi="Lato Light"/>
                                  <w:noProof/>
                                  <w:sz w:val="24"/>
                                  <w:szCs w:val="24"/>
                                </w:rPr>
                                <w:t>20</w:t>
                              </w:r>
                              <w:r w:rsidRPr="00851371">
                                <w:rPr>
                                  <w:rFonts w:ascii="Lato Light" w:hAnsi="Lato Light"/>
                                  <w:sz w:val="24"/>
                                  <w:szCs w:val="24"/>
                                </w:rPr>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C426A" id="_x0000_t202" coordsize="21600,21600" o:spt="202" path="m,l,21600r21600,l21600,xe">
              <v:stroke joinstyle="miter"/>
              <v:path gradientshapeok="t" o:connecttype="rect"/>
            </v:shapetype>
            <v:shape id="Casella di testo 2" o:spid="_x0000_s1027" type="#_x0000_t202" style="position:absolute;left:0;text-align:left;margin-left:466.7pt;margin-top:8.3pt;width:35.4pt;height:35.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" stroked="f">
              <v:textbox>
                <w:txbxContent>
                  <w:p w14:paraId="6DF5D6C2" w14:textId="7A908D4A" w:rsidR="000035D3" w:rsidRPr="00851371" w:rsidRDefault="000035D3" w:rsidP="00851371">
                    <w:pPr>
                      <w:pStyle w:val="Pidipagina"/>
                      <w:jc w:val="right"/>
                      <w:rPr>
                        <w:rFonts w:ascii="Lato Light" w:hAnsi="Lato Light"/>
                        <w:sz w:val="24"/>
                        <w:szCs w:val="24"/>
                      </w:rPr>
                    </w:pPr>
                    <w:sdt>
                      <w:sdtPr>
                        <w:rPr>
                          <w:rFonts w:ascii="Lato Light" w:hAnsi="Lato Light"/>
                          <w:sz w:val="24"/>
                          <w:szCs w:val="24"/>
                        </w:rPr>
                        <w:id w:val="1814058885"/>
                        <w:docPartObj>
                          <w:docPartGallery w:val="Page Numbers (Bottom of Page)"/>
                          <w:docPartUnique/>
                        </w:docPartObj>
                      </w:sdtPr>
                      <w:sdtContent>
                        <w:r w:rsidRPr="00851371">
                          <w:rPr>
                            <w:rFonts w:ascii="Lato Light" w:hAnsi="Lato Light"/>
                            <w:sz w:val="24"/>
                            <w:szCs w:val="24"/>
                          </w:rPr>
                          <w:fldChar w:fldCharType="begin"/>
                        </w:r>
                        <w:r w:rsidRPr="00851371">
                          <w:rPr>
                            <w:rFonts w:ascii="Lato Light" w:hAnsi="Lato Light"/>
                            <w:sz w:val="24"/>
                            <w:szCs w:val="24"/>
                          </w:rPr>
                          <w:instrText>PAGE   \* MERGEFORMAT</w:instrText>
                        </w:r>
                        <w:r w:rsidRPr="00851371">
                          <w:rPr>
                            <w:rFonts w:ascii="Lato Light" w:hAnsi="Lato Light"/>
                            <w:sz w:val="24"/>
                            <w:szCs w:val="24"/>
                          </w:rPr>
                          <w:fldChar w:fldCharType="separate"/>
                        </w:r>
                        <w:r>
                          <w:rPr>
                            <w:rFonts w:ascii="Lato Light" w:hAnsi="Lato Light"/>
                            <w:noProof/>
                            <w:sz w:val="24"/>
                            <w:szCs w:val="24"/>
                          </w:rPr>
                          <w:t>20</w:t>
                        </w:r>
                        <w:r w:rsidRPr="00851371">
                          <w:rPr>
                            <w:rFonts w:ascii="Lato Light" w:hAnsi="Lato Light"/>
                            <w:sz w:val="24"/>
                            <w:szCs w:val="24"/>
                          </w:rPr>
                          <w:fldChar w:fldCharType="end"/>
                        </w:r>
                      </w:sdtContent>
                    </w:sdt>
                  </w:p>
                </w:txbxContent>
              </v:textbox>
              <w10:wrap type="square"/>
            </v:shape>
          </w:pict>
        </mc:Fallback>
      </mc:AlternateContent>
    </w:r>
    <w:r>
      <w:rPr>
        <w:noProof/>
        <w:lang w:eastAsia="it-IT"/>
      </w:rPr>
      <mc:AlternateContent>
        <mc:Choice Requires="wps">
          <w:drawing>
            <wp:anchor distT="0" distB="0" distL="114300" distR="114300" simplePos="0" relativeHeight="251661824" behindDoc="0" locked="0" layoutInCell="1" allowOverlap="1" wp14:anchorId="4948DFBF" wp14:editId="621AA0CD">
              <wp:simplePos x="0" y="0"/>
              <wp:positionH relativeFrom="column">
                <wp:posOffset>6361430</wp:posOffset>
              </wp:positionH>
              <wp:positionV relativeFrom="paragraph">
                <wp:posOffset>181610</wp:posOffset>
              </wp:positionV>
              <wp:extent cx="0" cy="441960"/>
              <wp:effectExtent l="0" t="0" r="38100" b="34290"/>
              <wp:wrapNone/>
              <wp:docPr id="68" name="Connettore diritto 68"/>
              <wp:cNvGraphicFramePr/>
              <a:graphic xmlns:a="http://schemas.openxmlformats.org/drawingml/2006/main">
                <a:graphicData uri="http://schemas.microsoft.com/office/word/2010/wordprocessingShape">
                  <wps:wsp>
                    <wps:cNvCnPr/>
                    <wps:spPr>
                      <a:xfrm>
                        <a:off x="0" y="0"/>
                        <a:ext cx="0" cy="441960"/>
                      </a:xfrm>
                      <a:prstGeom prst="line">
                        <a:avLst/>
                      </a:prstGeom>
                      <a:ln>
                        <a:solidFill>
                          <a:srgbClr val="B75C9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E2CC66" id="Connettore diritto 68"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0.9pt,14.3pt" to="500.9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" strokecolor="#b75c9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DA514" w14:textId="77777777" w:rsidR="00F645EB" w:rsidRDefault="00F645EB">
      <w:r>
        <w:separator/>
      </w:r>
    </w:p>
  </w:footnote>
  <w:footnote w:type="continuationSeparator" w:id="0">
    <w:p w14:paraId="2A4FB8B3" w14:textId="77777777" w:rsidR="00F645EB" w:rsidRDefault="00F645EB">
      <w:r>
        <w:continuationSeparator/>
      </w:r>
    </w:p>
  </w:footnote>
  <w:footnote w:id="1">
    <w:p w14:paraId="7C33AB7C" w14:textId="77777777" w:rsidR="000035D3" w:rsidRPr="002A05EF" w:rsidRDefault="000035D3" w:rsidP="002A05EF">
      <w:pPr>
        <w:pStyle w:val="Testonotaapidipagina"/>
        <w:spacing w:line="360" w:lineRule="auto"/>
        <w:rPr>
          <w:rFonts w:ascii="Lato Light" w:hAnsi="Lato Light"/>
          <w:sz w:val="18"/>
          <w:szCs w:val="18"/>
        </w:rPr>
      </w:pPr>
      <w:r w:rsidRPr="002A05EF">
        <w:rPr>
          <w:rStyle w:val="Rimandonotaapidipagina"/>
          <w:rFonts w:ascii="Lato Light" w:eastAsia="Symbol" w:hAnsi="Lato Light"/>
          <w:sz w:val="18"/>
          <w:szCs w:val="18"/>
        </w:rPr>
        <w:footnoteRef/>
      </w:r>
      <w:r w:rsidRPr="002A05EF">
        <w:rPr>
          <w:rFonts w:ascii="Lato Light" w:hAnsi="Lato Light"/>
          <w:sz w:val="18"/>
          <w:szCs w:val="18"/>
        </w:rPr>
        <w:t xml:space="preserve"> La distribuzione tra le attività di progetto delle ore/giornate del personale dedicato è riportata sul quadro excel allegato</w:t>
      </w:r>
    </w:p>
  </w:footnote>
  <w:footnote w:id="2">
    <w:p w14:paraId="6546AF14" w14:textId="402EA61C" w:rsidR="000035D3" w:rsidRPr="002A05EF" w:rsidRDefault="000035D3" w:rsidP="002A05EF">
      <w:pPr>
        <w:pStyle w:val="Testonotaapidipagina"/>
        <w:spacing w:line="360" w:lineRule="auto"/>
        <w:jc w:val="both"/>
        <w:rPr>
          <w:rFonts w:ascii="Lato Light" w:hAnsi="Lato Light"/>
          <w:sz w:val="18"/>
          <w:szCs w:val="18"/>
        </w:rPr>
      </w:pPr>
      <w:r w:rsidRPr="002A05EF">
        <w:rPr>
          <w:rStyle w:val="Rimandonotaapidipagina"/>
          <w:rFonts w:ascii="Lato Light" w:eastAsia="Symbol" w:hAnsi="Lato Light"/>
          <w:sz w:val="18"/>
          <w:szCs w:val="18"/>
        </w:rPr>
        <w:footnoteRef/>
      </w:r>
      <w:r w:rsidRPr="002A05EF">
        <w:rPr>
          <w:rFonts w:ascii="Lato Light" w:hAnsi="Lato Light"/>
          <w:sz w:val="18"/>
          <w:szCs w:val="18"/>
        </w:rPr>
        <w:t xml:space="preserve"> La distribuzione tra le attività di progetto delle ore/giornate del personale dedicato è riportata sul quadro excel allegato</w:t>
      </w:r>
      <w:r w:rsidR="002A05EF" w:rsidRPr="002A05EF">
        <w:rPr>
          <w:rFonts w:ascii="Lato Light" w:hAnsi="Lato Light"/>
          <w:sz w:val="18"/>
          <w:szCs w:val="18"/>
        </w:rPr>
        <w:t xml:space="preserve"> “Schema analatico dei costi”</w:t>
      </w:r>
    </w:p>
  </w:footnote>
  <w:footnote w:id="3">
    <w:p w14:paraId="5FE9E47C" w14:textId="77777777" w:rsidR="00526AE3" w:rsidRPr="002A05EF" w:rsidRDefault="00526AE3" w:rsidP="002A05EF">
      <w:pPr>
        <w:pStyle w:val="Testonotaapidipagina"/>
        <w:spacing w:line="360" w:lineRule="auto"/>
        <w:jc w:val="both"/>
        <w:rPr>
          <w:rFonts w:ascii="Lato Light" w:hAnsi="Lato Light"/>
          <w:sz w:val="18"/>
          <w:szCs w:val="18"/>
        </w:rPr>
      </w:pPr>
      <w:r w:rsidRPr="002A05EF">
        <w:rPr>
          <w:rStyle w:val="Rimandonotaapidipagina"/>
          <w:rFonts w:ascii="Lato Light" w:hAnsi="Lato Light"/>
          <w:sz w:val="18"/>
          <w:szCs w:val="18"/>
        </w:rPr>
        <w:footnoteRef/>
      </w:r>
      <w:r w:rsidRPr="002A05EF">
        <w:rPr>
          <w:rFonts w:ascii="Lato Light" w:hAnsi="Lato Light"/>
          <w:sz w:val="18"/>
          <w:szCs w:val="18"/>
        </w:rPr>
        <w:t xml:space="preserve"> Le spese generali sono costi indiretti quali spese di cancelleria e postali, spese telematiche, consumi telefonici, elettrici e di riscaldamento, altre utenze imputabili direttamente al progetto. Tali costi sono calcolati con un tasso forfettario del 15% dei costi diretti ammissibili per il personale in base all’art.68 comma 1 lett b reg. UE 1303/2013 e sono riconosciuti sino ad un importo massimo del 5% della spesa ammessa.</w:t>
      </w:r>
    </w:p>
    <w:p w14:paraId="2AEF400A" w14:textId="77777777" w:rsidR="00526AE3" w:rsidRDefault="00526AE3" w:rsidP="00526AE3">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A3C51" w14:textId="77777777" w:rsidR="000035D3" w:rsidRPr="00684188" w:rsidRDefault="000035D3" w:rsidP="00A34CF9">
    <w:pPr>
      <w:jc w:val="right"/>
      <w:rPr>
        <w:rFonts w:ascii="Lato Light" w:eastAsia="Arial" w:hAnsi="Lato Light" w:cs="Arial"/>
        <w:sz w:val="24"/>
        <w:szCs w:val="24"/>
      </w:rPr>
    </w:pPr>
    <w:r w:rsidRPr="00684188">
      <w:rPr>
        <w:rFonts w:ascii="Lato Light" w:hAnsi="Lato Light" w:cs="Arial"/>
        <w:sz w:val="24"/>
        <w:szCs w:val="24"/>
      </w:rPr>
      <w:t>Allegato 1 Formulario e Piano di Gestione</w:t>
    </w:r>
  </w:p>
  <w:p w14:paraId="6E18A3B9" w14:textId="77777777" w:rsidR="000035D3" w:rsidRPr="006021AF" w:rsidRDefault="000035D3" w:rsidP="006021A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08C1E" w14:textId="19DF89EE" w:rsidR="000035D3" w:rsidRPr="005133DD" w:rsidRDefault="000035D3" w:rsidP="006021AF">
    <w:pPr>
      <w:jc w:val="right"/>
      <w:rPr>
        <w:rFonts w:ascii="Lato Light" w:eastAsia="Arial" w:hAnsi="Lato Light" w:cs="Arial"/>
        <w:sz w:val="24"/>
        <w:szCs w:val="24"/>
      </w:rPr>
    </w:pPr>
    <w:r w:rsidRPr="005133DD">
      <w:rPr>
        <w:rFonts w:ascii="Lato Light" w:hAnsi="Lato Light" w:cs="Arial"/>
        <w:sz w:val="24"/>
        <w:szCs w:val="24"/>
      </w:rPr>
      <w:t xml:space="preserve">Allegato </w:t>
    </w:r>
    <w:r>
      <w:rPr>
        <w:rFonts w:ascii="Lato Light" w:hAnsi="Lato Light" w:cs="Arial"/>
        <w:sz w:val="24"/>
        <w:szCs w:val="24"/>
      </w:rPr>
      <w:t>A – Piano di progetto</w:t>
    </w:r>
  </w:p>
  <w:p w14:paraId="789C3436" w14:textId="77777777" w:rsidR="000035D3" w:rsidRDefault="000035D3" w:rsidP="00BA4348">
    <w:pPr>
      <w:pStyle w:val="Titolo71"/>
      <w:keepNext w:val="0"/>
      <w:tabs>
        <w:tab w:val="clear" w:pos="0"/>
      </w:tabs>
      <w:ind w:left="0" w:firstLine="0"/>
      <w:rPr>
        <w:b w:val="0"/>
        <w:bCs w:val="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Wingdings"/>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3"/>
    <w:multiLevelType w:val="multilevel"/>
    <w:tmpl w:val="00000003"/>
    <w:name w:val="WW8Num4"/>
    <w:lvl w:ilvl="0">
      <w:start w:val="5"/>
      <w:numFmt w:val="decimal"/>
      <w:lvlText w:val="%1."/>
      <w:lvlJc w:val="left"/>
      <w:pPr>
        <w:tabs>
          <w:tab w:val="num" w:pos="0"/>
        </w:tabs>
        <w:ind w:left="360" w:hanging="360"/>
      </w:pPr>
    </w:lvl>
    <w:lvl w:ilvl="1">
      <w:start w:val="4"/>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multilevel"/>
    <w:tmpl w:val="00000004"/>
    <w:name w:val="WW8Num5"/>
    <w:lvl w:ilvl="0">
      <w:start w:val="4"/>
      <w:numFmt w:val="decimal"/>
      <w:lvlText w:val="%1."/>
      <w:lvlJc w:val="left"/>
      <w:pPr>
        <w:tabs>
          <w:tab w:val="num" w:pos="0"/>
        </w:tabs>
        <w:ind w:left="360" w:hanging="360"/>
      </w:pPr>
      <w:rPr>
        <w:rFonts w:ascii="Arial" w:hAnsi="Arial"/>
        <w:b/>
        <w:i w:val="0"/>
        <w:sz w:val="24"/>
      </w:rPr>
    </w:lvl>
    <w:lvl w:ilvl="1">
      <w:start w:val="4"/>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15:restartNumberingAfterBreak="0">
    <w:nsid w:val="00000005"/>
    <w:multiLevelType w:val="multilevel"/>
    <w:tmpl w:val="00000005"/>
    <w:name w:val="WW8Num7"/>
    <w:lvl w:ilvl="0">
      <w:start w:val="1"/>
      <w:numFmt w:val="decimal"/>
      <w:lvlText w:val="%1."/>
      <w:lvlJc w:val="left"/>
      <w:pPr>
        <w:tabs>
          <w:tab w:val="num" w:pos="0"/>
        </w:tabs>
        <w:ind w:left="360" w:hanging="360"/>
      </w:pPr>
    </w:lvl>
    <w:lvl w:ilvl="1">
      <w:start w:val="4"/>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0654AB7"/>
    <w:multiLevelType w:val="hybridMultilevel"/>
    <w:tmpl w:val="34506E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0F72DD1"/>
    <w:multiLevelType w:val="hybridMultilevel"/>
    <w:tmpl w:val="79BED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840F9"/>
    <w:multiLevelType w:val="hybridMultilevel"/>
    <w:tmpl w:val="4E1AB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643F70"/>
    <w:multiLevelType w:val="hybridMultilevel"/>
    <w:tmpl w:val="F0EC40AA"/>
    <w:name w:val="WW8Num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0A69C6"/>
    <w:multiLevelType w:val="hybridMultilevel"/>
    <w:tmpl w:val="1F9871A8"/>
    <w:lvl w:ilvl="0" w:tplc="E89C394C">
      <w:start w:val="1"/>
      <w:numFmt w:val="bullet"/>
      <w:lvlText w:val="-"/>
      <w:lvlJc w:val="left"/>
      <w:pPr>
        <w:ind w:left="1080" w:hanging="360"/>
      </w:pPr>
      <w:rPr>
        <w:rFonts w:ascii="Courier New" w:hAnsi="Courier New" w:hint="default"/>
        <w:color w:val="9F2D2D"/>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1C7F5F2A"/>
    <w:multiLevelType w:val="hybridMultilevel"/>
    <w:tmpl w:val="D94A756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E556684"/>
    <w:multiLevelType w:val="multilevel"/>
    <w:tmpl w:val="3BEC32B2"/>
    <w:lvl w:ilvl="0">
      <w:start w:val="1"/>
      <w:numFmt w:val="bullet"/>
      <w:lvlText w:val="□"/>
      <w:lvlJc w:val="left"/>
      <w:pPr>
        <w:tabs>
          <w:tab w:val="num" w:pos="720"/>
        </w:tabs>
        <w:ind w:left="720" w:hanging="360"/>
      </w:pPr>
      <w:rPr>
        <w:rFonts w:ascii="Arial" w:hAnsi="Arial" w:hint="default"/>
        <w:sz w:val="32"/>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15:restartNumberingAfterBreak="0">
    <w:nsid w:val="25457CE1"/>
    <w:multiLevelType w:val="multilevel"/>
    <w:tmpl w:val="3AAA0D6A"/>
    <w:lvl w:ilvl="0">
      <w:start w:val="1"/>
      <w:numFmt w:val="bullet"/>
      <w:lvlText w:val="□"/>
      <w:lvlJc w:val="left"/>
      <w:pPr>
        <w:tabs>
          <w:tab w:val="num" w:pos="720"/>
        </w:tabs>
        <w:ind w:left="720" w:hanging="360"/>
      </w:pPr>
      <w:rPr>
        <w:rFonts w:ascii="Arial" w:hAnsi="Arial" w:hint="default"/>
        <w:sz w:val="32"/>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3" w15:restartNumberingAfterBreak="0">
    <w:nsid w:val="2B325B46"/>
    <w:multiLevelType w:val="hybridMultilevel"/>
    <w:tmpl w:val="4328AE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8535CB"/>
    <w:multiLevelType w:val="hybridMultilevel"/>
    <w:tmpl w:val="B75CD4FE"/>
    <w:lvl w:ilvl="0" w:tplc="DAC691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66631CC"/>
    <w:multiLevelType w:val="multilevel"/>
    <w:tmpl w:val="15BC1B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D111B6"/>
    <w:multiLevelType w:val="multilevel"/>
    <w:tmpl w:val="28828C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0221976"/>
    <w:multiLevelType w:val="multilevel"/>
    <w:tmpl w:val="D37CC33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7D481C"/>
    <w:multiLevelType w:val="multilevel"/>
    <w:tmpl w:val="DDD6EFA0"/>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763881"/>
    <w:multiLevelType w:val="hybridMultilevel"/>
    <w:tmpl w:val="9BACC6DE"/>
    <w:lvl w:ilvl="0" w:tplc="E9F29084">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E2F82"/>
    <w:multiLevelType w:val="multilevel"/>
    <w:tmpl w:val="A8F2C0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9A7280"/>
    <w:multiLevelType w:val="multilevel"/>
    <w:tmpl w:val="CB10A3A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FE959C5"/>
    <w:multiLevelType w:val="multilevel"/>
    <w:tmpl w:val="75FCDA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3" w15:restartNumberingAfterBreak="0">
    <w:nsid w:val="53AE792D"/>
    <w:multiLevelType w:val="hybridMultilevel"/>
    <w:tmpl w:val="1672627A"/>
    <w:lvl w:ilvl="0" w:tplc="BE72AB8A">
      <w:start w:val="1"/>
      <w:numFmt w:val="bullet"/>
      <w:lvlText w:val="-"/>
      <w:lvlJc w:val="left"/>
      <w:pPr>
        <w:ind w:left="720" w:hanging="360"/>
      </w:pPr>
      <w:rPr>
        <w:rFonts w:ascii="Courier New" w:hAnsi="Courier New" w:hint="default"/>
        <w:color w:val="B75C9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4201E34"/>
    <w:multiLevelType w:val="hybridMultilevel"/>
    <w:tmpl w:val="46A45522"/>
    <w:lvl w:ilvl="0" w:tplc="9548509E">
      <w:start w:val="4"/>
      <w:numFmt w:val="decimal"/>
      <w:lvlText w:val="%1."/>
      <w:lvlJc w:val="left"/>
      <w:pPr>
        <w:ind w:left="720" w:hanging="360"/>
      </w:pPr>
      <w:rPr>
        <w:rFonts w:ascii="Lato Bold" w:eastAsia="Arial" w:hAnsi="Lato Bold" w:cs="Arial" w:hint="default"/>
        <w:color w:val="auto"/>
        <w:sz w:val="3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4272975"/>
    <w:multiLevelType w:val="hybridMultilevel"/>
    <w:tmpl w:val="4D7CDF4A"/>
    <w:lvl w:ilvl="0" w:tplc="A21A6EB6">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3374F"/>
    <w:multiLevelType w:val="multilevel"/>
    <w:tmpl w:val="341C6908"/>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D5D1188"/>
    <w:multiLevelType w:val="hybridMultilevel"/>
    <w:tmpl w:val="BEC2C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C5200A"/>
    <w:multiLevelType w:val="hybridMultilevel"/>
    <w:tmpl w:val="AF6C3D6C"/>
    <w:name w:val="WW8Num222"/>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0DA5A28"/>
    <w:multiLevelType w:val="hybridMultilevel"/>
    <w:tmpl w:val="0018F538"/>
    <w:lvl w:ilvl="0" w:tplc="5CEAD93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71F6F46"/>
    <w:multiLevelType w:val="hybridMultilevel"/>
    <w:tmpl w:val="777E8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DC6446"/>
    <w:multiLevelType w:val="hybridMultilevel"/>
    <w:tmpl w:val="535AF464"/>
    <w:lvl w:ilvl="0" w:tplc="6E4CE1A2">
      <w:start w:val="1"/>
      <w:numFmt w:val="bullet"/>
      <w:lvlText w:val="-"/>
      <w:lvlJc w:val="left"/>
      <w:pPr>
        <w:ind w:left="720" w:hanging="360"/>
      </w:pPr>
      <w:rPr>
        <w:rFonts w:ascii="Courier New" w:hAnsi="Courier New" w:hint="default"/>
        <w:color w:val="D617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EB1433"/>
    <w:multiLevelType w:val="hybridMultilevel"/>
    <w:tmpl w:val="3DD46214"/>
    <w:lvl w:ilvl="0" w:tplc="D64A64BE">
      <w:start w:val="1"/>
      <w:numFmt w:val="bullet"/>
      <w:lvlText w:val="□"/>
      <w:lvlJc w:val="left"/>
      <w:pPr>
        <w:ind w:left="720" w:hanging="360"/>
      </w:pPr>
      <w:rPr>
        <w:rFonts w:ascii="Arial" w:hAnsi="Aria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C0A06B3"/>
    <w:multiLevelType w:val="hybridMultilevel"/>
    <w:tmpl w:val="5FE89CD0"/>
    <w:lvl w:ilvl="0" w:tplc="D64A64BE">
      <w:start w:val="1"/>
      <w:numFmt w:val="bullet"/>
      <w:lvlText w:val="□"/>
      <w:lvlJc w:val="left"/>
      <w:pPr>
        <w:ind w:left="720" w:hanging="360"/>
      </w:pPr>
      <w:rPr>
        <w:rFonts w:ascii="Arial" w:hAnsi="Aria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E6C6696"/>
    <w:multiLevelType w:val="hybridMultilevel"/>
    <w:tmpl w:val="8B54B0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B316138"/>
    <w:multiLevelType w:val="hybridMultilevel"/>
    <w:tmpl w:val="CD9EC4BC"/>
    <w:lvl w:ilvl="0" w:tplc="4A68FF7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EBF305C"/>
    <w:multiLevelType w:val="hybridMultilevel"/>
    <w:tmpl w:val="0D1C6C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30"/>
  </w:num>
  <w:num w:numId="8">
    <w:abstractNumId w:val="21"/>
  </w:num>
  <w:num w:numId="9">
    <w:abstractNumId w:val="22"/>
  </w:num>
  <w:num w:numId="10">
    <w:abstractNumId w:val="19"/>
  </w:num>
  <w:num w:numId="11">
    <w:abstractNumId w:val="13"/>
  </w:num>
  <w:num w:numId="12">
    <w:abstractNumId w:val="22"/>
  </w:num>
  <w:num w:numId="13">
    <w:abstractNumId w:val="8"/>
  </w:num>
  <w:num w:numId="14">
    <w:abstractNumId w:val="22"/>
  </w:num>
  <w:num w:numId="15">
    <w:abstractNumId w:val="28"/>
  </w:num>
  <w:num w:numId="16">
    <w:abstractNumId w:val="12"/>
  </w:num>
  <w:num w:numId="17">
    <w:abstractNumId w:val="11"/>
  </w:num>
  <w:num w:numId="18">
    <w:abstractNumId w:val="31"/>
  </w:num>
  <w:num w:numId="19">
    <w:abstractNumId w:val="25"/>
  </w:num>
  <w:num w:numId="20">
    <w:abstractNumId w:val="22"/>
  </w:num>
  <w:num w:numId="21">
    <w:abstractNumId w:val="22"/>
  </w:num>
  <w:num w:numId="22">
    <w:abstractNumId w:val="22"/>
  </w:num>
  <w:num w:numId="23">
    <w:abstractNumId w:val="29"/>
  </w:num>
  <w:num w:numId="24">
    <w:abstractNumId w:val="7"/>
  </w:num>
  <w:num w:numId="25">
    <w:abstractNumId w:val="6"/>
  </w:num>
  <w:num w:numId="26">
    <w:abstractNumId w:val="14"/>
  </w:num>
  <w:num w:numId="27">
    <w:abstractNumId w:val="35"/>
  </w:num>
  <w:num w:numId="28">
    <w:abstractNumId w:val="36"/>
  </w:num>
  <w:num w:numId="29">
    <w:abstractNumId w:val="10"/>
  </w:num>
  <w:num w:numId="30">
    <w:abstractNumId w:val="33"/>
  </w:num>
  <w:num w:numId="31">
    <w:abstractNumId w:val="32"/>
  </w:num>
  <w:num w:numId="32">
    <w:abstractNumId w:val="22"/>
  </w:num>
  <w:num w:numId="33">
    <w:abstractNumId w:val="23"/>
  </w:num>
  <w:num w:numId="34">
    <w:abstractNumId w:val="18"/>
  </w:num>
  <w:num w:numId="35">
    <w:abstractNumId w:val="26"/>
  </w:num>
  <w:num w:numId="36">
    <w:abstractNumId w:val="17"/>
  </w:num>
  <w:num w:numId="37">
    <w:abstractNumId w:val="5"/>
  </w:num>
  <w:num w:numId="38">
    <w:abstractNumId w:val="34"/>
  </w:num>
  <w:num w:numId="39">
    <w:abstractNumId w:val="9"/>
  </w:num>
  <w:num w:numId="40">
    <w:abstractNumId w:val="24"/>
  </w:num>
  <w:num w:numId="41">
    <w:abstractNumId w:val="16"/>
  </w:num>
  <w:num w:numId="42">
    <w:abstractNumId w:val="20"/>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embedTrueTypeFonts/>
  <w:saveSubset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DA7"/>
    <w:rsid w:val="00001C73"/>
    <w:rsid w:val="000024B8"/>
    <w:rsid w:val="000035D3"/>
    <w:rsid w:val="00005471"/>
    <w:rsid w:val="00013493"/>
    <w:rsid w:val="00015232"/>
    <w:rsid w:val="00034094"/>
    <w:rsid w:val="000570C8"/>
    <w:rsid w:val="00075828"/>
    <w:rsid w:val="0008129D"/>
    <w:rsid w:val="000816BE"/>
    <w:rsid w:val="00081FD3"/>
    <w:rsid w:val="00085714"/>
    <w:rsid w:val="0009090D"/>
    <w:rsid w:val="000A322A"/>
    <w:rsid w:val="000A6914"/>
    <w:rsid w:val="000B1877"/>
    <w:rsid w:val="000B196F"/>
    <w:rsid w:val="000B4293"/>
    <w:rsid w:val="000C040D"/>
    <w:rsid w:val="000C1B14"/>
    <w:rsid w:val="000C379C"/>
    <w:rsid w:val="000C44E7"/>
    <w:rsid w:val="000C6707"/>
    <w:rsid w:val="000D4593"/>
    <w:rsid w:val="000D4BAD"/>
    <w:rsid w:val="000E1450"/>
    <w:rsid w:val="000E1582"/>
    <w:rsid w:val="000E4FA6"/>
    <w:rsid w:val="000F1E0D"/>
    <w:rsid w:val="000F1E3B"/>
    <w:rsid w:val="000F2CFC"/>
    <w:rsid w:val="000F53D2"/>
    <w:rsid w:val="000F6632"/>
    <w:rsid w:val="00103B18"/>
    <w:rsid w:val="00106E99"/>
    <w:rsid w:val="00113A02"/>
    <w:rsid w:val="00115203"/>
    <w:rsid w:val="0012300A"/>
    <w:rsid w:val="00124248"/>
    <w:rsid w:val="00134C41"/>
    <w:rsid w:val="001410B7"/>
    <w:rsid w:val="001411EE"/>
    <w:rsid w:val="00146F8A"/>
    <w:rsid w:val="001526E8"/>
    <w:rsid w:val="00152901"/>
    <w:rsid w:val="0015317C"/>
    <w:rsid w:val="00163A24"/>
    <w:rsid w:val="00163F56"/>
    <w:rsid w:val="00165717"/>
    <w:rsid w:val="00170647"/>
    <w:rsid w:val="00172FF9"/>
    <w:rsid w:val="0019067F"/>
    <w:rsid w:val="00195720"/>
    <w:rsid w:val="001A5823"/>
    <w:rsid w:val="001B035F"/>
    <w:rsid w:val="001B34D7"/>
    <w:rsid w:val="001B6DD7"/>
    <w:rsid w:val="001C0F32"/>
    <w:rsid w:val="001C1650"/>
    <w:rsid w:val="001C70D8"/>
    <w:rsid w:val="001D00F9"/>
    <w:rsid w:val="001D0A16"/>
    <w:rsid w:val="001D1035"/>
    <w:rsid w:val="001D3B69"/>
    <w:rsid w:val="001D6417"/>
    <w:rsid w:val="001D6FD3"/>
    <w:rsid w:val="001D73B6"/>
    <w:rsid w:val="001F5F60"/>
    <w:rsid w:val="001F6E11"/>
    <w:rsid w:val="001F71C3"/>
    <w:rsid w:val="00200A42"/>
    <w:rsid w:val="00211174"/>
    <w:rsid w:val="00211FC9"/>
    <w:rsid w:val="002147E3"/>
    <w:rsid w:val="002344F7"/>
    <w:rsid w:val="00236582"/>
    <w:rsid w:val="002526C5"/>
    <w:rsid w:val="00252774"/>
    <w:rsid w:val="0025533E"/>
    <w:rsid w:val="00261E6D"/>
    <w:rsid w:val="00266F02"/>
    <w:rsid w:val="00267635"/>
    <w:rsid w:val="002703D4"/>
    <w:rsid w:val="00271C2B"/>
    <w:rsid w:val="00277AC9"/>
    <w:rsid w:val="00282E8D"/>
    <w:rsid w:val="002838BB"/>
    <w:rsid w:val="00287565"/>
    <w:rsid w:val="002908DA"/>
    <w:rsid w:val="00293291"/>
    <w:rsid w:val="0029655B"/>
    <w:rsid w:val="002A05EF"/>
    <w:rsid w:val="002A3CD8"/>
    <w:rsid w:val="002A4803"/>
    <w:rsid w:val="002B4BC7"/>
    <w:rsid w:val="002B7E65"/>
    <w:rsid w:val="002C0E43"/>
    <w:rsid w:val="002C2B28"/>
    <w:rsid w:val="002C4430"/>
    <w:rsid w:val="002C6E24"/>
    <w:rsid w:val="002E2012"/>
    <w:rsid w:val="002E293B"/>
    <w:rsid w:val="002F0B51"/>
    <w:rsid w:val="00302063"/>
    <w:rsid w:val="00304D54"/>
    <w:rsid w:val="0030794F"/>
    <w:rsid w:val="00320C7C"/>
    <w:rsid w:val="0032412A"/>
    <w:rsid w:val="0033432A"/>
    <w:rsid w:val="00335446"/>
    <w:rsid w:val="00347AC4"/>
    <w:rsid w:val="0035234E"/>
    <w:rsid w:val="00357FE4"/>
    <w:rsid w:val="00372697"/>
    <w:rsid w:val="0037658D"/>
    <w:rsid w:val="0039675F"/>
    <w:rsid w:val="003A14E5"/>
    <w:rsid w:val="003A243D"/>
    <w:rsid w:val="003B33EB"/>
    <w:rsid w:val="003C17A4"/>
    <w:rsid w:val="003C295F"/>
    <w:rsid w:val="003C4E3B"/>
    <w:rsid w:val="003D7463"/>
    <w:rsid w:val="003F1A9B"/>
    <w:rsid w:val="003F2F7A"/>
    <w:rsid w:val="003F621C"/>
    <w:rsid w:val="00410937"/>
    <w:rsid w:val="004131FB"/>
    <w:rsid w:val="00422006"/>
    <w:rsid w:val="00422991"/>
    <w:rsid w:val="00430514"/>
    <w:rsid w:val="00433F21"/>
    <w:rsid w:val="00434838"/>
    <w:rsid w:val="0044266B"/>
    <w:rsid w:val="00450B81"/>
    <w:rsid w:val="004546D0"/>
    <w:rsid w:val="0045548A"/>
    <w:rsid w:val="00460D52"/>
    <w:rsid w:val="004615D5"/>
    <w:rsid w:val="0046295F"/>
    <w:rsid w:val="00464E15"/>
    <w:rsid w:val="00466B81"/>
    <w:rsid w:val="004704E5"/>
    <w:rsid w:val="00476D78"/>
    <w:rsid w:val="00476F25"/>
    <w:rsid w:val="00480D83"/>
    <w:rsid w:val="004864C1"/>
    <w:rsid w:val="00493F74"/>
    <w:rsid w:val="00496728"/>
    <w:rsid w:val="004B3021"/>
    <w:rsid w:val="004C0C7F"/>
    <w:rsid w:val="004C3153"/>
    <w:rsid w:val="004C483A"/>
    <w:rsid w:val="004E3D9A"/>
    <w:rsid w:val="004F3FD5"/>
    <w:rsid w:val="004F4D5A"/>
    <w:rsid w:val="004F63AD"/>
    <w:rsid w:val="004F7F91"/>
    <w:rsid w:val="00504AA6"/>
    <w:rsid w:val="00504D97"/>
    <w:rsid w:val="00506180"/>
    <w:rsid w:val="005112DD"/>
    <w:rsid w:val="005133DD"/>
    <w:rsid w:val="0051464B"/>
    <w:rsid w:val="005178CA"/>
    <w:rsid w:val="0052465D"/>
    <w:rsid w:val="00526AE3"/>
    <w:rsid w:val="00530B5A"/>
    <w:rsid w:val="00551455"/>
    <w:rsid w:val="0055611C"/>
    <w:rsid w:val="00567458"/>
    <w:rsid w:val="00567A95"/>
    <w:rsid w:val="00567FB0"/>
    <w:rsid w:val="00581F27"/>
    <w:rsid w:val="005A2DFD"/>
    <w:rsid w:val="005A52AC"/>
    <w:rsid w:val="005A79F9"/>
    <w:rsid w:val="005B36E4"/>
    <w:rsid w:val="005B38C8"/>
    <w:rsid w:val="005B55FC"/>
    <w:rsid w:val="005B6D22"/>
    <w:rsid w:val="005D4AFD"/>
    <w:rsid w:val="005E4ACE"/>
    <w:rsid w:val="005E61EE"/>
    <w:rsid w:val="005F0F31"/>
    <w:rsid w:val="006021AF"/>
    <w:rsid w:val="00604192"/>
    <w:rsid w:val="00606C09"/>
    <w:rsid w:val="006111B6"/>
    <w:rsid w:val="006152FB"/>
    <w:rsid w:val="006157CE"/>
    <w:rsid w:val="00624747"/>
    <w:rsid w:val="00627804"/>
    <w:rsid w:val="006311BC"/>
    <w:rsid w:val="00632FF2"/>
    <w:rsid w:val="006335D3"/>
    <w:rsid w:val="0063521C"/>
    <w:rsid w:val="0064001C"/>
    <w:rsid w:val="00645C4B"/>
    <w:rsid w:val="00651045"/>
    <w:rsid w:val="00652BE6"/>
    <w:rsid w:val="00654A19"/>
    <w:rsid w:val="0065630D"/>
    <w:rsid w:val="00657A70"/>
    <w:rsid w:val="006629BF"/>
    <w:rsid w:val="006634F6"/>
    <w:rsid w:val="00672124"/>
    <w:rsid w:val="006769B0"/>
    <w:rsid w:val="006802DC"/>
    <w:rsid w:val="00684130"/>
    <w:rsid w:val="00684188"/>
    <w:rsid w:val="006854C8"/>
    <w:rsid w:val="006920DA"/>
    <w:rsid w:val="006969F5"/>
    <w:rsid w:val="006A1801"/>
    <w:rsid w:val="006A7154"/>
    <w:rsid w:val="006A7E87"/>
    <w:rsid w:val="006B1D1F"/>
    <w:rsid w:val="006C17C4"/>
    <w:rsid w:val="006C30B5"/>
    <w:rsid w:val="006C3E91"/>
    <w:rsid w:val="006C50C3"/>
    <w:rsid w:val="006E071E"/>
    <w:rsid w:val="006E2F0A"/>
    <w:rsid w:val="006E6DE7"/>
    <w:rsid w:val="006E7765"/>
    <w:rsid w:val="007020DE"/>
    <w:rsid w:val="007022DC"/>
    <w:rsid w:val="007103CB"/>
    <w:rsid w:val="007200BA"/>
    <w:rsid w:val="007211B1"/>
    <w:rsid w:val="007300EB"/>
    <w:rsid w:val="00731E22"/>
    <w:rsid w:val="007338EA"/>
    <w:rsid w:val="0073637E"/>
    <w:rsid w:val="0074214D"/>
    <w:rsid w:val="00745213"/>
    <w:rsid w:val="0074782E"/>
    <w:rsid w:val="007478CC"/>
    <w:rsid w:val="0075270E"/>
    <w:rsid w:val="00755F54"/>
    <w:rsid w:val="007567E6"/>
    <w:rsid w:val="00770250"/>
    <w:rsid w:val="00773C94"/>
    <w:rsid w:val="00782F28"/>
    <w:rsid w:val="007838A4"/>
    <w:rsid w:val="00795224"/>
    <w:rsid w:val="007B298B"/>
    <w:rsid w:val="007B727E"/>
    <w:rsid w:val="007C3655"/>
    <w:rsid w:val="007D6DFF"/>
    <w:rsid w:val="007E1FD8"/>
    <w:rsid w:val="007E79ED"/>
    <w:rsid w:val="007F0CAC"/>
    <w:rsid w:val="007F5D91"/>
    <w:rsid w:val="007F65D0"/>
    <w:rsid w:val="0080011A"/>
    <w:rsid w:val="00802175"/>
    <w:rsid w:val="008135E9"/>
    <w:rsid w:val="008224EB"/>
    <w:rsid w:val="00827122"/>
    <w:rsid w:val="00834412"/>
    <w:rsid w:val="00837D8C"/>
    <w:rsid w:val="008445AA"/>
    <w:rsid w:val="00844B8E"/>
    <w:rsid w:val="00851371"/>
    <w:rsid w:val="0085469C"/>
    <w:rsid w:val="008568EC"/>
    <w:rsid w:val="00861492"/>
    <w:rsid w:val="00862559"/>
    <w:rsid w:val="0086568B"/>
    <w:rsid w:val="008660DC"/>
    <w:rsid w:val="0086645F"/>
    <w:rsid w:val="00867599"/>
    <w:rsid w:val="00881C16"/>
    <w:rsid w:val="00885118"/>
    <w:rsid w:val="008932D2"/>
    <w:rsid w:val="00893378"/>
    <w:rsid w:val="00897276"/>
    <w:rsid w:val="008977FD"/>
    <w:rsid w:val="008A4A17"/>
    <w:rsid w:val="008A5E5E"/>
    <w:rsid w:val="008B78B6"/>
    <w:rsid w:val="008C3586"/>
    <w:rsid w:val="008D1460"/>
    <w:rsid w:val="008D21AF"/>
    <w:rsid w:val="008D6D76"/>
    <w:rsid w:val="008D776B"/>
    <w:rsid w:val="008E61EC"/>
    <w:rsid w:val="008E6BB0"/>
    <w:rsid w:val="008E7DD1"/>
    <w:rsid w:val="008F29AE"/>
    <w:rsid w:val="008F5DA7"/>
    <w:rsid w:val="009031A8"/>
    <w:rsid w:val="00903451"/>
    <w:rsid w:val="00906FE2"/>
    <w:rsid w:val="00925E18"/>
    <w:rsid w:val="00932095"/>
    <w:rsid w:val="00936427"/>
    <w:rsid w:val="00947A30"/>
    <w:rsid w:val="00950DC0"/>
    <w:rsid w:val="00950F8D"/>
    <w:rsid w:val="00961A5A"/>
    <w:rsid w:val="00962852"/>
    <w:rsid w:val="00963041"/>
    <w:rsid w:val="00966A39"/>
    <w:rsid w:val="009833D3"/>
    <w:rsid w:val="00983B2F"/>
    <w:rsid w:val="0098514E"/>
    <w:rsid w:val="00986B3D"/>
    <w:rsid w:val="0099129C"/>
    <w:rsid w:val="009933B9"/>
    <w:rsid w:val="00993DBC"/>
    <w:rsid w:val="009A480A"/>
    <w:rsid w:val="009A5758"/>
    <w:rsid w:val="009B10C4"/>
    <w:rsid w:val="009B3C4A"/>
    <w:rsid w:val="009B64E2"/>
    <w:rsid w:val="009B78BF"/>
    <w:rsid w:val="009C1C0C"/>
    <w:rsid w:val="009C5947"/>
    <w:rsid w:val="009C705D"/>
    <w:rsid w:val="009D07DA"/>
    <w:rsid w:val="009D3BEB"/>
    <w:rsid w:val="009D4804"/>
    <w:rsid w:val="009E2C2D"/>
    <w:rsid w:val="009E508A"/>
    <w:rsid w:val="009E53DF"/>
    <w:rsid w:val="009F3208"/>
    <w:rsid w:val="009F420D"/>
    <w:rsid w:val="00A02642"/>
    <w:rsid w:val="00A0471C"/>
    <w:rsid w:val="00A06361"/>
    <w:rsid w:val="00A10257"/>
    <w:rsid w:val="00A128B0"/>
    <w:rsid w:val="00A17470"/>
    <w:rsid w:val="00A175A8"/>
    <w:rsid w:val="00A2440E"/>
    <w:rsid w:val="00A26A52"/>
    <w:rsid w:val="00A30A6A"/>
    <w:rsid w:val="00A34CF9"/>
    <w:rsid w:val="00A35C87"/>
    <w:rsid w:val="00A3692D"/>
    <w:rsid w:val="00A410A2"/>
    <w:rsid w:val="00A50773"/>
    <w:rsid w:val="00A613A4"/>
    <w:rsid w:val="00A749AD"/>
    <w:rsid w:val="00A804B6"/>
    <w:rsid w:val="00A81DF5"/>
    <w:rsid w:val="00A92D87"/>
    <w:rsid w:val="00A94108"/>
    <w:rsid w:val="00AA3B6D"/>
    <w:rsid w:val="00AA52FC"/>
    <w:rsid w:val="00AB16F2"/>
    <w:rsid w:val="00AB2CB5"/>
    <w:rsid w:val="00AB5CD3"/>
    <w:rsid w:val="00AC2334"/>
    <w:rsid w:val="00AD06FE"/>
    <w:rsid w:val="00AD73F9"/>
    <w:rsid w:val="00AD7C16"/>
    <w:rsid w:val="00AF2D96"/>
    <w:rsid w:val="00AF35EB"/>
    <w:rsid w:val="00B045DB"/>
    <w:rsid w:val="00B110E3"/>
    <w:rsid w:val="00B1674D"/>
    <w:rsid w:val="00B2047D"/>
    <w:rsid w:val="00B35F68"/>
    <w:rsid w:val="00B4000B"/>
    <w:rsid w:val="00B42C26"/>
    <w:rsid w:val="00B43708"/>
    <w:rsid w:val="00B43FC0"/>
    <w:rsid w:val="00B44486"/>
    <w:rsid w:val="00B45BB2"/>
    <w:rsid w:val="00B50021"/>
    <w:rsid w:val="00B54935"/>
    <w:rsid w:val="00B54C38"/>
    <w:rsid w:val="00B565C3"/>
    <w:rsid w:val="00B729E3"/>
    <w:rsid w:val="00B7457A"/>
    <w:rsid w:val="00B76AE4"/>
    <w:rsid w:val="00B77DC5"/>
    <w:rsid w:val="00B80132"/>
    <w:rsid w:val="00B85E1F"/>
    <w:rsid w:val="00BA4348"/>
    <w:rsid w:val="00BB1157"/>
    <w:rsid w:val="00BC2100"/>
    <w:rsid w:val="00BC6E3B"/>
    <w:rsid w:val="00BD0B4C"/>
    <w:rsid w:val="00BE6F1D"/>
    <w:rsid w:val="00BF1202"/>
    <w:rsid w:val="00BF6A82"/>
    <w:rsid w:val="00C02929"/>
    <w:rsid w:val="00C0306C"/>
    <w:rsid w:val="00C04C3C"/>
    <w:rsid w:val="00C340F8"/>
    <w:rsid w:val="00C35E43"/>
    <w:rsid w:val="00C46F44"/>
    <w:rsid w:val="00C572D9"/>
    <w:rsid w:val="00C640A2"/>
    <w:rsid w:val="00C646BE"/>
    <w:rsid w:val="00C6488D"/>
    <w:rsid w:val="00C66EB6"/>
    <w:rsid w:val="00C70883"/>
    <w:rsid w:val="00C71961"/>
    <w:rsid w:val="00C77D54"/>
    <w:rsid w:val="00C972F6"/>
    <w:rsid w:val="00CA2C95"/>
    <w:rsid w:val="00CB1DC3"/>
    <w:rsid w:val="00CC134C"/>
    <w:rsid w:val="00CC266F"/>
    <w:rsid w:val="00CE364E"/>
    <w:rsid w:val="00CF09F0"/>
    <w:rsid w:val="00CF149B"/>
    <w:rsid w:val="00CF2CCE"/>
    <w:rsid w:val="00CF4C2B"/>
    <w:rsid w:val="00CF5EFF"/>
    <w:rsid w:val="00CF7E40"/>
    <w:rsid w:val="00D076FF"/>
    <w:rsid w:val="00D139A8"/>
    <w:rsid w:val="00D15110"/>
    <w:rsid w:val="00D2308A"/>
    <w:rsid w:val="00D25E71"/>
    <w:rsid w:val="00D26DE5"/>
    <w:rsid w:val="00D35167"/>
    <w:rsid w:val="00D40659"/>
    <w:rsid w:val="00D4086A"/>
    <w:rsid w:val="00D408BB"/>
    <w:rsid w:val="00D46093"/>
    <w:rsid w:val="00D46EE5"/>
    <w:rsid w:val="00D53658"/>
    <w:rsid w:val="00D56FF0"/>
    <w:rsid w:val="00D5757A"/>
    <w:rsid w:val="00D6282A"/>
    <w:rsid w:val="00D6339C"/>
    <w:rsid w:val="00D63A10"/>
    <w:rsid w:val="00D7623A"/>
    <w:rsid w:val="00D76FB8"/>
    <w:rsid w:val="00D8288A"/>
    <w:rsid w:val="00D835AD"/>
    <w:rsid w:val="00D835FC"/>
    <w:rsid w:val="00D9015D"/>
    <w:rsid w:val="00D93F2E"/>
    <w:rsid w:val="00D95D42"/>
    <w:rsid w:val="00DA14ED"/>
    <w:rsid w:val="00DA3FC6"/>
    <w:rsid w:val="00DA72F7"/>
    <w:rsid w:val="00DC01A6"/>
    <w:rsid w:val="00DC22E0"/>
    <w:rsid w:val="00DD6A82"/>
    <w:rsid w:val="00DE3663"/>
    <w:rsid w:val="00DE68C0"/>
    <w:rsid w:val="00DE790E"/>
    <w:rsid w:val="00DF1294"/>
    <w:rsid w:val="00DF33B5"/>
    <w:rsid w:val="00E00339"/>
    <w:rsid w:val="00E01A23"/>
    <w:rsid w:val="00E02291"/>
    <w:rsid w:val="00E02752"/>
    <w:rsid w:val="00E032F3"/>
    <w:rsid w:val="00E03534"/>
    <w:rsid w:val="00E17D07"/>
    <w:rsid w:val="00E24C50"/>
    <w:rsid w:val="00E26F9E"/>
    <w:rsid w:val="00E3509A"/>
    <w:rsid w:val="00E35658"/>
    <w:rsid w:val="00E46574"/>
    <w:rsid w:val="00E55BA7"/>
    <w:rsid w:val="00E55F2F"/>
    <w:rsid w:val="00E62C48"/>
    <w:rsid w:val="00E708F2"/>
    <w:rsid w:val="00E76FA3"/>
    <w:rsid w:val="00E81FE4"/>
    <w:rsid w:val="00E826BF"/>
    <w:rsid w:val="00E83147"/>
    <w:rsid w:val="00E9149C"/>
    <w:rsid w:val="00E92724"/>
    <w:rsid w:val="00E92E48"/>
    <w:rsid w:val="00E95C94"/>
    <w:rsid w:val="00EA12EB"/>
    <w:rsid w:val="00EA1D4E"/>
    <w:rsid w:val="00EA3616"/>
    <w:rsid w:val="00EB7417"/>
    <w:rsid w:val="00EB7771"/>
    <w:rsid w:val="00EC46D1"/>
    <w:rsid w:val="00EC5313"/>
    <w:rsid w:val="00EC5B72"/>
    <w:rsid w:val="00EC7B1F"/>
    <w:rsid w:val="00EC7EEE"/>
    <w:rsid w:val="00ED2C6F"/>
    <w:rsid w:val="00ED4CAD"/>
    <w:rsid w:val="00ED5CA1"/>
    <w:rsid w:val="00ED7219"/>
    <w:rsid w:val="00EE0A44"/>
    <w:rsid w:val="00EE3205"/>
    <w:rsid w:val="00EE3FC4"/>
    <w:rsid w:val="00EE4C1F"/>
    <w:rsid w:val="00F019E0"/>
    <w:rsid w:val="00F065F8"/>
    <w:rsid w:val="00F10A7E"/>
    <w:rsid w:val="00F17071"/>
    <w:rsid w:val="00F2670D"/>
    <w:rsid w:val="00F323C8"/>
    <w:rsid w:val="00F32A3D"/>
    <w:rsid w:val="00F44449"/>
    <w:rsid w:val="00F4578C"/>
    <w:rsid w:val="00F50015"/>
    <w:rsid w:val="00F645EB"/>
    <w:rsid w:val="00F71697"/>
    <w:rsid w:val="00F750D4"/>
    <w:rsid w:val="00F7773D"/>
    <w:rsid w:val="00F82DAC"/>
    <w:rsid w:val="00F9237E"/>
    <w:rsid w:val="00F929F1"/>
    <w:rsid w:val="00F93EFE"/>
    <w:rsid w:val="00F95000"/>
    <w:rsid w:val="00FA2AA3"/>
    <w:rsid w:val="00FA3E74"/>
    <w:rsid w:val="00FA5239"/>
    <w:rsid w:val="00FA605D"/>
    <w:rsid w:val="00FB72E3"/>
    <w:rsid w:val="00FB7436"/>
    <w:rsid w:val="00FC09F0"/>
    <w:rsid w:val="00FC44EB"/>
    <w:rsid w:val="00FC7A08"/>
    <w:rsid w:val="00FD6AEE"/>
    <w:rsid w:val="00FD6C2D"/>
    <w:rsid w:val="00FD6D17"/>
    <w:rsid w:val="00FE049E"/>
    <w:rsid w:val="00FE236F"/>
    <w:rsid w:val="00FF4F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16A429F"/>
  <w15:docId w15:val="{9BE6D8A5-FA2C-44CE-BE41-6E1468DF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0257"/>
    <w:pPr>
      <w:widowControl w:val="0"/>
      <w:suppressAutoHyphens/>
    </w:pPr>
    <w:rPr>
      <w:lang w:eastAsia="ar-SA"/>
    </w:rPr>
  </w:style>
  <w:style w:type="paragraph" w:styleId="Titolo1">
    <w:name w:val="heading 1"/>
    <w:basedOn w:val="Normale"/>
    <w:link w:val="Titolo1Carattere"/>
    <w:uiPriority w:val="1"/>
    <w:qFormat/>
    <w:rsid w:val="00BD0B4C"/>
    <w:pPr>
      <w:suppressAutoHyphens w:val="0"/>
      <w:spacing w:before="240" w:after="160"/>
      <w:outlineLvl w:val="0"/>
    </w:pPr>
    <w:rPr>
      <w:rFonts w:ascii="Lato Medium" w:eastAsia="Arial" w:hAnsi="Lato Medium" w:cstheme="minorBidi"/>
      <w:bCs/>
      <w:color w:val="B75C9E"/>
      <w:sz w:val="40"/>
      <w:szCs w:val="28"/>
      <w:lang w:val="en-US" w:eastAsia="en-US"/>
    </w:rPr>
  </w:style>
  <w:style w:type="paragraph" w:styleId="Titolo2">
    <w:name w:val="heading 2"/>
    <w:basedOn w:val="Normale"/>
    <w:next w:val="Normale"/>
    <w:link w:val="Titolo2Carattere"/>
    <w:uiPriority w:val="9"/>
    <w:unhideWhenUsed/>
    <w:qFormat/>
    <w:rsid w:val="00E26F9E"/>
    <w:pPr>
      <w:keepNext/>
      <w:keepLines/>
      <w:widowControl/>
      <w:suppressAutoHyphens w:val="0"/>
      <w:spacing w:before="160" w:after="200" w:line="259" w:lineRule="auto"/>
      <w:outlineLvl w:val="1"/>
    </w:pPr>
    <w:rPr>
      <w:rFonts w:ascii="Lato Light" w:eastAsiaTheme="majorEastAsia" w:hAnsi="Lato Light" w:cstheme="majorBidi"/>
      <w:color w:val="B75C9E"/>
      <w:sz w:val="36"/>
      <w:szCs w:val="26"/>
      <w:lang w:val="es-CO" w:eastAsia="en-US"/>
    </w:rPr>
  </w:style>
  <w:style w:type="paragraph" w:styleId="Titolo3">
    <w:name w:val="heading 3"/>
    <w:basedOn w:val="Normale"/>
    <w:next w:val="Normale"/>
    <w:link w:val="Titolo3Carattere"/>
    <w:uiPriority w:val="9"/>
    <w:semiHidden/>
    <w:unhideWhenUsed/>
    <w:qFormat/>
    <w:rsid w:val="00A02642"/>
    <w:pPr>
      <w:keepNext/>
      <w:keepLines/>
      <w:widowControl/>
      <w:numPr>
        <w:ilvl w:val="2"/>
        <w:numId w:val="9"/>
      </w:numPr>
      <w:suppressAutoHyphens w:val="0"/>
      <w:spacing w:before="40" w:line="259" w:lineRule="auto"/>
      <w:outlineLvl w:val="2"/>
    </w:pPr>
    <w:rPr>
      <w:rFonts w:asciiTheme="majorHAnsi" w:eastAsiaTheme="majorEastAsia" w:hAnsiTheme="majorHAnsi" w:cstheme="majorBidi"/>
      <w:color w:val="243F60" w:themeColor="accent1" w:themeShade="7F"/>
      <w:sz w:val="24"/>
      <w:szCs w:val="24"/>
      <w:lang w:val="es-CO" w:eastAsia="en-US"/>
    </w:rPr>
  </w:style>
  <w:style w:type="paragraph" w:styleId="Titolo4">
    <w:name w:val="heading 4"/>
    <w:basedOn w:val="Normale"/>
    <w:next w:val="Normale"/>
    <w:link w:val="Titolo4Carattere"/>
    <w:uiPriority w:val="9"/>
    <w:semiHidden/>
    <w:unhideWhenUsed/>
    <w:qFormat/>
    <w:rsid w:val="00A02642"/>
    <w:pPr>
      <w:keepNext/>
      <w:keepLines/>
      <w:widowControl/>
      <w:numPr>
        <w:ilvl w:val="3"/>
        <w:numId w:val="9"/>
      </w:numPr>
      <w:suppressAutoHyphens w:val="0"/>
      <w:spacing w:before="40" w:line="259" w:lineRule="auto"/>
      <w:outlineLvl w:val="3"/>
    </w:pPr>
    <w:rPr>
      <w:rFonts w:asciiTheme="majorHAnsi" w:eastAsiaTheme="majorEastAsia" w:hAnsiTheme="majorHAnsi" w:cstheme="majorBidi"/>
      <w:i/>
      <w:iCs/>
      <w:color w:val="365F91" w:themeColor="accent1" w:themeShade="BF"/>
      <w:sz w:val="22"/>
      <w:szCs w:val="22"/>
      <w:lang w:val="es-CO" w:eastAsia="en-US"/>
    </w:rPr>
  </w:style>
  <w:style w:type="paragraph" w:styleId="Titolo5">
    <w:name w:val="heading 5"/>
    <w:basedOn w:val="Normale"/>
    <w:next w:val="Normale"/>
    <w:link w:val="Titolo5Carattere"/>
    <w:uiPriority w:val="9"/>
    <w:semiHidden/>
    <w:unhideWhenUsed/>
    <w:qFormat/>
    <w:rsid w:val="00A02642"/>
    <w:pPr>
      <w:keepNext/>
      <w:keepLines/>
      <w:widowControl/>
      <w:numPr>
        <w:ilvl w:val="4"/>
        <w:numId w:val="9"/>
      </w:numPr>
      <w:suppressAutoHyphens w:val="0"/>
      <w:spacing w:before="40" w:line="259" w:lineRule="auto"/>
      <w:outlineLvl w:val="4"/>
    </w:pPr>
    <w:rPr>
      <w:rFonts w:asciiTheme="majorHAnsi" w:eastAsiaTheme="majorEastAsia" w:hAnsiTheme="majorHAnsi" w:cstheme="majorBidi"/>
      <w:color w:val="365F91" w:themeColor="accent1" w:themeShade="BF"/>
      <w:sz w:val="22"/>
      <w:szCs w:val="22"/>
      <w:lang w:val="es-CO" w:eastAsia="en-US"/>
    </w:rPr>
  </w:style>
  <w:style w:type="paragraph" w:styleId="Titolo6">
    <w:name w:val="heading 6"/>
    <w:basedOn w:val="Normale"/>
    <w:next w:val="Normale"/>
    <w:link w:val="Titolo6Carattere"/>
    <w:uiPriority w:val="9"/>
    <w:semiHidden/>
    <w:unhideWhenUsed/>
    <w:qFormat/>
    <w:rsid w:val="00A02642"/>
    <w:pPr>
      <w:keepNext/>
      <w:keepLines/>
      <w:widowControl/>
      <w:numPr>
        <w:ilvl w:val="5"/>
        <w:numId w:val="9"/>
      </w:numPr>
      <w:suppressAutoHyphens w:val="0"/>
      <w:spacing w:before="40" w:line="259" w:lineRule="auto"/>
      <w:outlineLvl w:val="5"/>
    </w:pPr>
    <w:rPr>
      <w:rFonts w:asciiTheme="majorHAnsi" w:eastAsiaTheme="majorEastAsia" w:hAnsiTheme="majorHAnsi" w:cstheme="majorBidi"/>
      <w:color w:val="243F60" w:themeColor="accent1" w:themeShade="7F"/>
      <w:sz w:val="22"/>
      <w:szCs w:val="22"/>
      <w:lang w:val="es-CO" w:eastAsia="en-US"/>
    </w:rPr>
  </w:style>
  <w:style w:type="paragraph" w:styleId="Titolo7">
    <w:name w:val="heading 7"/>
    <w:basedOn w:val="Normale"/>
    <w:next w:val="Normale"/>
    <w:link w:val="Titolo7Carattere"/>
    <w:uiPriority w:val="9"/>
    <w:semiHidden/>
    <w:unhideWhenUsed/>
    <w:qFormat/>
    <w:rsid w:val="00A02642"/>
    <w:pPr>
      <w:keepNext/>
      <w:keepLines/>
      <w:widowControl/>
      <w:numPr>
        <w:ilvl w:val="6"/>
        <w:numId w:val="9"/>
      </w:numPr>
      <w:suppressAutoHyphens w:val="0"/>
      <w:spacing w:before="40" w:line="259" w:lineRule="auto"/>
      <w:outlineLvl w:val="6"/>
    </w:pPr>
    <w:rPr>
      <w:rFonts w:asciiTheme="majorHAnsi" w:eastAsiaTheme="majorEastAsia" w:hAnsiTheme="majorHAnsi" w:cstheme="majorBidi"/>
      <w:i/>
      <w:iCs/>
      <w:color w:val="243F60" w:themeColor="accent1" w:themeShade="7F"/>
      <w:sz w:val="22"/>
      <w:szCs w:val="22"/>
      <w:lang w:val="es-CO" w:eastAsia="en-US"/>
    </w:rPr>
  </w:style>
  <w:style w:type="paragraph" w:styleId="Titolo8">
    <w:name w:val="heading 8"/>
    <w:basedOn w:val="Normale"/>
    <w:next w:val="Normale"/>
    <w:link w:val="Titolo8Carattere"/>
    <w:uiPriority w:val="9"/>
    <w:semiHidden/>
    <w:unhideWhenUsed/>
    <w:qFormat/>
    <w:rsid w:val="00A02642"/>
    <w:pPr>
      <w:keepNext/>
      <w:keepLines/>
      <w:widowControl/>
      <w:numPr>
        <w:ilvl w:val="7"/>
        <w:numId w:val="9"/>
      </w:numPr>
      <w:suppressAutoHyphens w:val="0"/>
      <w:spacing w:before="40" w:line="259" w:lineRule="auto"/>
      <w:outlineLvl w:val="7"/>
    </w:pPr>
    <w:rPr>
      <w:rFonts w:asciiTheme="majorHAnsi" w:eastAsiaTheme="majorEastAsia" w:hAnsiTheme="majorHAnsi" w:cstheme="majorBidi"/>
      <w:color w:val="272727" w:themeColor="text1" w:themeTint="D8"/>
      <w:sz w:val="21"/>
      <w:szCs w:val="21"/>
      <w:lang w:val="es-CO" w:eastAsia="en-US"/>
    </w:rPr>
  </w:style>
  <w:style w:type="paragraph" w:styleId="Titolo9">
    <w:name w:val="heading 9"/>
    <w:basedOn w:val="Normale"/>
    <w:next w:val="Normale"/>
    <w:link w:val="Titolo9Carattere"/>
    <w:uiPriority w:val="9"/>
    <w:semiHidden/>
    <w:unhideWhenUsed/>
    <w:qFormat/>
    <w:rsid w:val="00A02642"/>
    <w:pPr>
      <w:keepNext/>
      <w:keepLines/>
      <w:widowControl/>
      <w:numPr>
        <w:ilvl w:val="8"/>
        <w:numId w:val="9"/>
      </w:numPr>
      <w:suppressAutoHyphens w:val="0"/>
      <w:spacing w:before="40" w:line="259" w:lineRule="auto"/>
      <w:outlineLvl w:val="8"/>
    </w:pPr>
    <w:rPr>
      <w:rFonts w:asciiTheme="majorHAnsi" w:eastAsiaTheme="majorEastAsia" w:hAnsiTheme="majorHAnsi" w:cstheme="majorBidi"/>
      <w:i/>
      <w:iCs/>
      <w:color w:val="272727" w:themeColor="text1" w:themeTint="D8"/>
      <w:sz w:val="21"/>
      <w:szCs w:val="21"/>
      <w:lang w:val="es-CO"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Pr>
      <w:rFonts w:ascii="Wingdings" w:hAnsi="Wingdings" w:cs="Wingdings"/>
      <w:sz w:val="24"/>
      <w:szCs w:val="24"/>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5z0">
    <w:name w:val="WW8Num5z0"/>
    <w:rPr>
      <w:rFonts w:ascii="Arial" w:hAnsi="Arial"/>
      <w:b/>
      <w:i w:val="0"/>
      <w:sz w:val="24"/>
    </w:rPr>
  </w:style>
  <w:style w:type="character" w:customStyle="1" w:styleId="WW8Num8z0">
    <w:name w:val="WW8Num8z0"/>
    <w:rPr>
      <w:rFonts w:ascii="Arial" w:hAnsi="Arial" w:cs="Arial"/>
      <w:b w:val="0"/>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3">
    <w:name w:val="WW8Num10z3"/>
    <w:rPr>
      <w:rFonts w:ascii="Symbol" w:hAnsi="Symbol"/>
    </w:rPr>
  </w:style>
  <w:style w:type="character" w:customStyle="1" w:styleId="WW8Num10z4">
    <w:name w:val="WW8Num10z4"/>
    <w:rPr>
      <w:rFonts w:ascii="Courier New" w:hAnsi="Courier New" w:cs="Courier New"/>
    </w:rPr>
  </w:style>
  <w:style w:type="character" w:customStyle="1" w:styleId="Carpredefinitoparagrafo1">
    <w:name w:val="Car. predefinito paragrafo1"/>
  </w:style>
  <w:style w:type="character" w:customStyle="1" w:styleId="WW8Num1z0">
    <w:name w:val="WW8Num1z0"/>
    <w:rPr>
      <w:rFonts w:ascii="Wingdings" w:hAnsi="Wingdings" w:cs="Wingdings"/>
      <w:sz w:val="24"/>
      <w:szCs w:val="24"/>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Absatz-Standardschriftart">
    <w:name w:val="Absatz-Standardschriftart"/>
  </w:style>
  <w:style w:type="character" w:customStyle="1" w:styleId="RTFNum21">
    <w:name w:val="RTF_Num 2 1"/>
    <w:rPr>
      <w:rFonts w:ascii="Symbol" w:eastAsia="Symbol" w:hAnsi="Symbol" w:cs="Symbol"/>
      <w:b w:val="0"/>
      <w:bCs w:val="0"/>
    </w:rPr>
  </w:style>
  <w:style w:type="character" w:customStyle="1" w:styleId="RTFNum22">
    <w:name w:val="RTF_Num 2 2"/>
    <w:rPr>
      <w:rFonts w:ascii="Courier New" w:eastAsia="Courier New" w:hAnsi="Courier New" w:cs="Courier New"/>
    </w:rPr>
  </w:style>
  <w:style w:type="character" w:customStyle="1" w:styleId="RTFNum23">
    <w:name w:val="RTF_Num 2 3"/>
    <w:rPr>
      <w:rFonts w:ascii="Wingdings" w:eastAsia="Wingdings" w:hAnsi="Wingdings" w:cs="Wingdings"/>
    </w:rPr>
  </w:style>
  <w:style w:type="character" w:customStyle="1" w:styleId="RTFNum24">
    <w:name w:val="RTF_Num 2 4"/>
    <w:rPr>
      <w:rFonts w:ascii="Symbol" w:eastAsia="Symbol" w:hAnsi="Symbol" w:cs="Symbol"/>
    </w:rPr>
  </w:style>
  <w:style w:type="character" w:customStyle="1" w:styleId="RTFNum25">
    <w:name w:val="RTF_Num 2 5"/>
    <w:rPr>
      <w:rFonts w:ascii="Courier New" w:eastAsia="Courier New" w:hAnsi="Courier New" w:cs="Courier New"/>
    </w:rPr>
  </w:style>
  <w:style w:type="character" w:customStyle="1" w:styleId="RTFNum26">
    <w:name w:val="RTF_Num 2 6"/>
    <w:rPr>
      <w:rFonts w:ascii="Wingdings" w:eastAsia="Wingdings" w:hAnsi="Wingdings" w:cs="Wingdings"/>
    </w:rPr>
  </w:style>
  <w:style w:type="character" w:customStyle="1" w:styleId="RTFNum27">
    <w:name w:val="RTF_Num 2 7"/>
    <w:rPr>
      <w:rFonts w:ascii="Symbol" w:eastAsia="Symbol" w:hAnsi="Symbol" w:cs="Symbol"/>
    </w:rPr>
  </w:style>
  <w:style w:type="character" w:customStyle="1" w:styleId="RTFNum28">
    <w:name w:val="RTF_Num 2 8"/>
    <w:rPr>
      <w:rFonts w:ascii="Courier New" w:eastAsia="Courier New" w:hAnsi="Courier New" w:cs="Courier New"/>
    </w:rPr>
  </w:style>
  <w:style w:type="character" w:customStyle="1" w:styleId="RTFNum29">
    <w:name w:val="RTF_Num 2 9"/>
    <w:rPr>
      <w:rFonts w:ascii="Wingdings" w:eastAsia="Wingdings" w:hAnsi="Wingdings" w:cs="Wingdings"/>
    </w:rPr>
  </w:style>
  <w:style w:type="character" w:customStyle="1" w:styleId="RTFNum31">
    <w:name w:val="RTF_Num 3 1"/>
    <w:rPr>
      <w:rFonts w:ascii="Wingdings" w:eastAsia="Wingdings" w:hAnsi="Wingdings" w:cs="Wingdings"/>
    </w:rPr>
  </w:style>
  <w:style w:type="character" w:customStyle="1" w:styleId="RTFNum32">
    <w:name w:val="RTF_Num 3 2"/>
    <w:rPr>
      <w:rFonts w:ascii="Courier New" w:eastAsia="Courier New" w:hAnsi="Courier New" w:cs="Courier New"/>
    </w:rPr>
  </w:style>
  <w:style w:type="character" w:customStyle="1" w:styleId="RTFNum33">
    <w:name w:val="RTF_Num 3 3"/>
    <w:rPr>
      <w:rFonts w:ascii="Wingdings" w:eastAsia="Wingdings" w:hAnsi="Wingdings" w:cs="Wingdings"/>
    </w:rPr>
  </w:style>
  <w:style w:type="character" w:customStyle="1" w:styleId="RTFNum34">
    <w:name w:val="RTF_Num 3 4"/>
    <w:rPr>
      <w:rFonts w:ascii="Symbol" w:eastAsia="Symbol" w:hAnsi="Symbol" w:cs="Symbol"/>
    </w:rPr>
  </w:style>
  <w:style w:type="character" w:customStyle="1" w:styleId="RTFNum35">
    <w:name w:val="RTF_Num 3 5"/>
    <w:rPr>
      <w:rFonts w:ascii="Courier New" w:eastAsia="Courier New" w:hAnsi="Courier New" w:cs="Courier New"/>
    </w:rPr>
  </w:style>
  <w:style w:type="character" w:customStyle="1" w:styleId="RTFNum36">
    <w:name w:val="RTF_Num 3 6"/>
    <w:rPr>
      <w:rFonts w:ascii="Wingdings" w:eastAsia="Wingdings" w:hAnsi="Wingdings" w:cs="Wingdings"/>
    </w:rPr>
  </w:style>
  <w:style w:type="character" w:customStyle="1" w:styleId="RTFNum37">
    <w:name w:val="RTF_Num 3 7"/>
    <w:rPr>
      <w:rFonts w:ascii="Symbol" w:eastAsia="Symbol" w:hAnsi="Symbol" w:cs="Symbol"/>
    </w:rPr>
  </w:style>
  <w:style w:type="character" w:customStyle="1" w:styleId="RTFNum38">
    <w:name w:val="RTF_Num 3 8"/>
    <w:rPr>
      <w:rFonts w:ascii="Courier New" w:eastAsia="Courier New" w:hAnsi="Courier New" w:cs="Courier New"/>
    </w:rPr>
  </w:style>
  <w:style w:type="character" w:customStyle="1" w:styleId="RTFNum39">
    <w:name w:val="RTF_Num 3 9"/>
    <w:rPr>
      <w:rFonts w:ascii="Wingdings" w:eastAsia="Wingdings" w:hAnsi="Wingdings" w:cs="Wingdings"/>
    </w:rPr>
  </w:style>
  <w:style w:type="character" w:customStyle="1" w:styleId="RTFNum41">
    <w:name w:val="RTF_Num 4 1"/>
    <w:rPr>
      <w:rFonts w:cs="Times New Roman"/>
    </w:rPr>
  </w:style>
  <w:style w:type="character" w:customStyle="1" w:styleId="RTFNum42">
    <w:name w:val="RTF_Num 4 2"/>
    <w:rPr>
      <w:rFonts w:cs="Times New Roman"/>
    </w:rPr>
  </w:style>
  <w:style w:type="character" w:customStyle="1" w:styleId="RTFNum43">
    <w:name w:val="RTF_Num 4 3"/>
    <w:rPr>
      <w:rFonts w:cs="Times New Roman"/>
    </w:rPr>
  </w:style>
  <w:style w:type="character" w:customStyle="1" w:styleId="RTFNum44">
    <w:name w:val="RTF_Num 4 4"/>
    <w:rPr>
      <w:rFonts w:cs="Times New Roman"/>
    </w:rPr>
  </w:style>
  <w:style w:type="character" w:customStyle="1" w:styleId="RTFNum45">
    <w:name w:val="RTF_Num 4 5"/>
    <w:rPr>
      <w:rFonts w:cs="Times New Roman"/>
    </w:rPr>
  </w:style>
  <w:style w:type="character" w:customStyle="1" w:styleId="RTFNum46">
    <w:name w:val="RTF_Num 4 6"/>
    <w:rPr>
      <w:rFonts w:cs="Times New Roman"/>
    </w:rPr>
  </w:style>
  <w:style w:type="character" w:customStyle="1" w:styleId="RTFNum47">
    <w:name w:val="RTF_Num 4 7"/>
    <w:rPr>
      <w:rFonts w:cs="Times New Roman"/>
    </w:rPr>
  </w:style>
  <w:style w:type="character" w:customStyle="1" w:styleId="RTFNum48">
    <w:name w:val="RTF_Num 4 8"/>
    <w:rPr>
      <w:rFonts w:cs="Times New Roman"/>
    </w:rPr>
  </w:style>
  <w:style w:type="character" w:customStyle="1" w:styleId="RTFNum49">
    <w:name w:val="RTF_Num 4 9"/>
    <w:rPr>
      <w:rFonts w:cs="Times New Roman"/>
    </w:rPr>
  </w:style>
  <w:style w:type="character" w:customStyle="1" w:styleId="RTFNum51">
    <w:name w:val="RTF_Num 5 1"/>
    <w:rPr>
      <w:rFonts w:ascii="Wingdings" w:eastAsia="Wingdings" w:hAnsi="Wingdings" w:cs="Wingdings"/>
    </w:rPr>
  </w:style>
  <w:style w:type="character" w:customStyle="1" w:styleId="RTFNum52">
    <w:name w:val="RTF_Num 5 2"/>
    <w:rPr>
      <w:rFonts w:ascii="Courier New" w:eastAsia="Courier New" w:hAnsi="Courier New" w:cs="Courier New"/>
    </w:rPr>
  </w:style>
  <w:style w:type="character" w:customStyle="1" w:styleId="RTFNum53">
    <w:name w:val="RTF_Num 5 3"/>
    <w:rPr>
      <w:rFonts w:ascii="Wingdings" w:eastAsia="Wingdings" w:hAnsi="Wingdings" w:cs="Wingdings"/>
    </w:rPr>
  </w:style>
  <w:style w:type="character" w:customStyle="1" w:styleId="RTFNum54">
    <w:name w:val="RTF_Num 5 4"/>
    <w:rPr>
      <w:rFonts w:ascii="Symbol" w:eastAsia="Symbol" w:hAnsi="Symbol" w:cs="Symbol"/>
    </w:rPr>
  </w:style>
  <w:style w:type="character" w:customStyle="1" w:styleId="RTFNum55">
    <w:name w:val="RTF_Num 5 5"/>
    <w:rPr>
      <w:rFonts w:ascii="Courier New" w:eastAsia="Courier New" w:hAnsi="Courier New" w:cs="Courier New"/>
    </w:rPr>
  </w:style>
  <w:style w:type="character" w:customStyle="1" w:styleId="RTFNum56">
    <w:name w:val="RTF_Num 5 6"/>
    <w:rPr>
      <w:rFonts w:ascii="Wingdings" w:eastAsia="Wingdings" w:hAnsi="Wingdings" w:cs="Wingdings"/>
    </w:rPr>
  </w:style>
  <w:style w:type="character" w:customStyle="1" w:styleId="RTFNum57">
    <w:name w:val="RTF_Num 5 7"/>
    <w:rPr>
      <w:rFonts w:ascii="Symbol" w:eastAsia="Symbol" w:hAnsi="Symbol" w:cs="Symbol"/>
    </w:rPr>
  </w:style>
  <w:style w:type="character" w:customStyle="1" w:styleId="RTFNum58">
    <w:name w:val="RTF_Num 5 8"/>
    <w:rPr>
      <w:rFonts w:ascii="Courier New" w:eastAsia="Courier New" w:hAnsi="Courier New" w:cs="Courier New"/>
    </w:rPr>
  </w:style>
  <w:style w:type="character" w:customStyle="1" w:styleId="RTFNum59">
    <w:name w:val="RTF_Num 5 9"/>
    <w:rPr>
      <w:rFonts w:ascii="Wingdings" w:eastAsia="Wingdings" w:hAnsi="Wingdings" w:cs="Wingdings"/>
    </w:rPr>
  </w:style>
  <w:style w:type="character" w:customStyle="1" w:styleId="RTFNum61">
    <w:name w:val="RTF_Num 6 1"/>
    <w:rPr>
      <w:rFonts w:ascii="Wingdings" w:eastAsia="Wingdings" w:hAnsi="Wingdings" w:cs="Wingdings"/>
      <w:sz w:val="16"/>
      <w:szCs w:val="16"/>
    </w:rPr>
  </w:style>
  <w:style w:type="character" w:customStyle="1" w:styleId="RTFNum71">
    <w:name w:val="RTF_Num 7 1"/>
    <w:rPr>
      <w:rFonts w:cs="Times New Roman"/>
    </w:rPr>
  </w:style>
  <w:style w:type="character" w:customStyle="1" w:styleId="RTFNum72">
    <w:name w:val="RTF_Num 7 2"/>
    <w:rPr>
      <w:rFonts w:cs="Times New Roman"/>
    </w:rPr>
  </w:style>
  <w:style w:type="character" w:customStyle="1" w:styleId="RTFNum73">
    <w:name w:val="RTF_Num 7 3"/>
    <w:rPr>
      <w:rFonts w:cs="Times New Roman"/>
    </w:rPr>
  </w:style>
  <w:style w:type="character" w:customStyle="1" w:styleId="RTFNum74">
    <w:name w:val="RTF_Num 7 4"/>
    <w:rPr>
      <w:rFonts w:cs="Times New Roman"/>
    </w:rPr>
  </w:style>
  <w:style w:type="character" w:customStyle="1" w:styleId="RTFNum75">
    <w:name w:val="RTF_Num 7 5"/>
    <w:rPr>
      <w:rFonts w:cs="Times New Roman"/>
    </w:rPr>
  </w:style>
  <w:style w:type="character" w:customStyle="1" w:styleId="RTFNum76">
    <w:name w:val="RTF_Num 7 6"/>
    <w:rPr>
      <w:rFonts w:cs="Times New Roman"/>
    </w:rPr>
  </w:style>
  <w:style w:type="character" w:customStyle="1" w:styleId="RTFNum77">
    <w:name w:val="RTF_Num 7 7"/>
    <w:rPr>
      <w:rFonts w:cs="Times New Roman"/>
    </w:rPr>
  </w:style>
  <w:style w:type="character" w:customStyle="1" w:styleId="RTFNum78">
    <w:name w:val="RTF_Num 7 8"/>
    <w:rPr>
      <w:rFonts w:cs="Times New Roman"/>
    </w:rPr>
  </w:style>
  <w:style w:type="character" w:customStyle="1" w:styleId="RTFNum79">
    <w:name w:val="RTF_Num 7 9"/>
    <w:rPr>
      <w:rFonts w:cs="Times New Roman"/>
    </w:rPr>
  </w:style>
  <w:style w:type="character" w:customStyle="1" w:styleId="RTFNum81">
    <w:name w:val="RTF_Num 8 1"/>
    <w:rPr>
      <w:rFonts w:ascii="Symbol" w:eastAsia="Symbol" w:hAnsi="Symbol" w:cs="Symbol"/>
      <w:b w:val="0"/>
      <w:bCs w:val="0"/>
    </w:rPr>
  </w:style>
  <w:style w:type="character" w:customStyle="1" w:styleId="RTFNum82">
    <w:name w:val="RTF_Num 8 2"/>
    <w:rPr>
      <w:rFonts w:ascii="Courier New" w:eastAsia="Courier New" w:hAnsi="Courier New" w:cs="Courier New"/>
    </w:rPr>
  </w:style>
  <w:style w:type="character" w:customStyle="1" w:styleId="RTFNum83">
    <w:name w:val="RTF_Num 8 3"/>
    <w:rPr>
      <w:rFonts w:ascii="Wingdings" w:eastAsia="Wingdings" w:hAnsi="Wingdings" w:cs="Wingdings"/>
    </w:rPr>
  </w:style>
  <w:style w:type="character" w:customStyle="1" w:styleId="RTFNum84">
    <w:name w:val="RTF_Num 8 4"/>
    <w:rPr>
      <w:rFonts w:ascii="Symbol" w:eastAsia="Symbol" w:hAnsi="Symbol" w:cs="Symbol"/>
    </w:rPr>
  </w:style>
  <w:style w:type="character" w:customStyle="1" w:styleId="RTFNum85">
    <w:name w:val="RTF_Num 8 5"/>
    <w:rPr>
      <w:rFonts w:ascii="Courier New" w:eastAsia="Courier New" w:hAnsi="Courier New" w:cs="Courier New"/>
    </w:rPr>
  </w:style>
  <w:style w:type="character" w:customStyle="1" w:styleId="RTFNum86">
    <w:name w:val="RTF_Num 8 6"/>
    <w:rPr>
      <w:rFonts w:ascii="Wingdings" w:eastAsia="Wingdings" w:hAnsi="Wingdings" w:cs="Wingdings"/>
    </w:rPr>
  </w:style>
  <w:style w:type="character" w:customStyle="1" w:styleId="RTFNum87">
    <w:name w:val="RTF_Num 8 7"/>
    <w:rPr>
      <w:rFonts w:ascii="Symbol" w:eastAsia="Symbol" w:hAnsi="Symbol" w:cs="Symbol"/>
    </w:rPr>
  </w:style>
  <w:style w:type="character" w:customStyle="1" w:styleId="RTFNum88">
    <w:name w:val="RTF_Num 8 8"/>
    <w:rPr>
      <w:rFonts w:ascii="Courier New" w:eastAsia="Courier New" w:hAnsi="Courier New" w:cs="Courier New"/>
    </w:rPr>
  </w:style>
  <w:style w:type="character" w:customStyle="1" w:styleId="RTFNum89">
    <w:name w:val="RTF_Num 8 9"/>
    <w:rPr>
      <w:rFonts w:ascii="Wingdings" w:eastAsia="Wingdings" w:hAnsi="Wingdings" w:cs="Wingdings"/>
    </w:rPr>
  </w:style>
  <w:style w:type="character" w:customStyle="1" w:styleId="RTFNum91">
    <w:name w:val="RTF_Num 9 1"/>
    <w:rPr>
      <w:rFonts w:ascii="Symbol" w:eastAsia="Symbol" w:hAnsi="Symbol" w:cs="Symbol"/>
      <w:color w:val="auto"/>
      <w:sz w:val="20"/>
      <w:szCs w:val="20"/>
    </w:rPr>
  </w:style>
  <w:style w:type="character" w:customStyle="1" w:styleId="RTFNum92">
    <w:name w:val="RTF_Num 9 2"/>
    <w:rPr>
      <w:rFonts w:ascii="Courier New" w:eastAsia="Courier New" w:hAnsi="Courier New" w:cs="Courier New"/>
    </w:rPr>
  </w:style>
  <w:style w:type="character" w:customStyle="1" w:styleId="RTFNum93">
    <w:name w:val="RTF_Num 9 3"/>
    <w:rPr>
      <w:rFonts w:ascii="Wingdings" w:eastAsia="Wingdings" w:hAnsi="Wingdings" w:cs="Wingdings"/>
    </w:rPr>
  </w:style>
  <w:style w:type="character" w:customStyle="1" w:styleId="RTFNum94">
    <w:name w:val="RTF_Num 9 4"/>
    <w:rPr>
      <w:rFonts w:ascii="Symbol" w:eastAsia="Symbol" w:hAnsi="Symbol" w:cs="Symbol"/>
    </w:rPr>
  </w:style>
  <w:style w:type="character" w:customStyle="1" w:styleId="RTFNum95">
    <w:name w:val="RTF_Num 9 5"/>
    <w:rPr>
      <w:rFonts w:ascii="Courier New" w:eastAsia="Courier New" w:hAnsi="Courier New" w:cs="Courier New"/>
    </w:rPr>
  </w:style>
  <w:style w:type="character" w:customStyle="1" w:styleId="RTFNum96">
    <w:name w:val="RTF_Num 9 6"/>
    <w:rPr>
      <w:rFonts w:ascii="Wingdings" w:eastAsia="Wingdings" w:hAnsi="Wingdings" w:cs="Wingdings"/>
    </w:rPr>
  </w:style>
  <w:style w:type="character" w:customStyle="1" w:styleId="RTFNum97">
    <w:name w:val="RTF_Num 9 7"/>
    <w:rPr>
      <w:rFonts w:ascii="Symbol" w:eastAsia="Symbol" w:hAnsi="Symbol" w:cs="Symbol"/>
    </w:rPr>
  </w:style>
  <w:style w:type="character" w:customStyle="1" w:styleId="RTFNum98">
    <w:name w:val="RTF_Num 9 8"/>
    <w:rPr>
      <w:rFonts w:ascii="Courier New" w:eastAsia="Courier New" w:hAnsi="Courier New" w:cs="Courier New"/>
    </w:rPr>
  </w:style>
  <w:style w:type="character" w:customStyle="1" w:styleId="RTFNum99">
    <w:name w:val="RTF_Num 9 9"/>
    <w:rPr>
      <w:rFonts w:ascii="Wingdings" w:eastAsia="Wingdings" w:hAnsi="Wingdings" w:cs="Wingdings"/>
    </w:rPr>
  </w:style>
  <w:style w:type="character" w:customStyle="1" w:styleId="RTFNum101">
    <w:name w:val="RTF_Num 10 1"/>
    <w:rPr>
      <w:rFonts w:ascii="Symbol" w:eastAsia="Symbol" w:hAnsi="Symbol" w:cs="Symbol"/>
    </w:rPr>
  </w:style>
  <w:style w:type="character" w:customStyle="1" w:styleId="RTFNum102">
    <w:name w:val="RTF_Num 10 2"/>
    <w:rPr>
      <w:rFonts w:ascii="Courier New" w:eastAsia="Courier New" w:hAnsi="Courier New" w:cs="Courier New"/>
    </w:rPr>
  </w:style>
  <w:style w:type="character" w:customStyle="1" w:styleId="RTFNum103">
    <w:name w:val="RTF_Num 10 3"/>
    <w:rPr>
      <w:rFonts w:ascii="Wingdings" w:eastAsia="Wingdings" w:hAnsi="Wingdings" w:cs="Wingdings"/>
    </w:rPr>
  </w:style>
  <w:style w:type="character" w:customStyle="1" w:styleId="RTFNum104">
    <w:name w:val="RTF_Num 10 4"/>
    <w:rPr>
      <w:rFonts w:ascii="Symbol" w:eastAsia="Symbol" w:hAnsi="Symbol" w:cs="Symbol"/>
    </w:rPr>
  </w:style>
  <w:style w:type="character" w:customStyle="1" w:styleId="RTFNum105">
    <w:name w:val="RTF_Num 10 5"/>
    <w:rPr>
      <w:rFonts w:ascii="Courier New" w:eastAsia="Courier New" w:hAnsi="Courier New" w:cs="Courier New"/>
    </w:rPr>
  </w:style>
  <w:style w:type="character" w:customStyle="1" w:styleId="RTFNum106">
    <w:name w:val="RTF_Num 10 6"/>
    <w:rPr>
      <w:rFonts w:ascii="Wingdings" w:eastAsia="Wingdings" w:hAnsi="Wingdings" w:cs="Wingdings"/>
    </w:rPr>
  </w:style>
  <w:style w:type="character" w:customStyle="1" w:styleId="RTFNum107">
    <w:name w:val="RTF_Num 10 7"/>
    <w:rPr>
      <w:rFonts w:ascii="Symbol" w:eastAsia="Symbol" w:hAnsi="Symbol" w:cs="Symbol"/>
    </w:rPr>
  </w:style>
  <w:style w:type="character" w:customStyle="1" w:styleId="RTFNum108">
    <w:name w:val="RTF_Num 10 8"/>
    <w:rPr>
      <w:rFonts w:ascii="Courier New" w:eastAsia="Courier New" w:hAnsi="Courier New" w:cs="Courier New"/>
    </w:rPr>
  </w:style>
  <w:style w:type="character" w:customStyle="1" w:styleId="RTFNum109">
    <w:name w:val="RTF_Num 10 9"/>
    <w:rPr>
      <w:rFonts w:ascii="Wingdings" w:eastAsia="Wingdings" w:hAnsi="Wingdings" w:cs="Wingdings"/>
    </w:rPr>
  </w:style>
  <w:style w:type="character" w:customStyle="1" w:styleId="RTFNum111">
    <w:name w:val="RTF_Num 11 1"/>
    <w:rPr>
      <w:rFonts w:ascii="Wingdings" w:eastAsia="Wingdings" w:hAnsi="Wingdings" w:cs="Wingdings"/>
      <w:sz w:val="24"/>
      <w:szCs w:val="24"/>
    </w:rPr>
  </w:style>
  <w:style w:type="character" w:customStyle="1" w:styleId="RTFNum112">
    <w:name w:val="RTF_Num 11 2"/>
    <w:rPr>
      <w:rFonts w:ascii="Courier New" w:eastAsia="Courier New" w:hAnsi="Courier New" w:cs="Courier New"/>
    </w:rPr>
  </w:style>
  <w:style w:type="character" w:customStyle="1" w:styleId="RTFNum113">
    <w:name w:val="RTF_Num 11 3"/>
    <w:rPr>
      <w:rFonts w:ascii="Wingdings" w:eastAsia="Wingdings" w:hAnsi="Wingdings" w:cs="Wingdings"/>
    </w:rPr>
  </w:style>
  <w:style w:type="character" w:customStyle="1" w:styleId="RTFNum114">
    <w:name w:val="RTF_Num 11 4"/>
    <w:rPr>
      <w:rFonts w:ascii="Symbol" w:eastAsia="Symbol" w:hAnsi="Symbol" w:cs="Symbol"/>
    </w:rPr>
  </w:style>
  <w:style w:type="character" w:customStyle="1" w:styleId="RTFNum115">
    <w:name w:val="RTF_Num 11 5"/>
    <w:rPr>
      <w:rFonts w:ascii="Courier New" w:eastAsia="Courier New" w:hAnsi="Courier New" w:cs="Courier New"/>
    </w:rPr>
  </w:style>
  <w:style w:type="character" w:customStyle="1" w:styleId="RTFNum116">
    <w:name w:val="RTF_Num 11 6"/>
    <w:rPr>
      <w:rFonts w:ascii="Wingdings" w:eastAsia="Wingdings" w:hAnsi="Wingdings" w:cs="Wingdings"/>
    </w:rPr>
  </w:style>
  <w:style w:type="character" w:customStyle="1" w:styleId="RTFNum117">
    <w:name w:val="RTF_Num 11 7"/>
    <w:rPr>
      <w:rFonts w:ascii="Symbol" w:eastAsia="Symbol" w:hAnsi="Symbol" w:cs="Symbol"/>
    </w:rPr>
  </w:style>
  <w:style w:type="character" w:customStyle="1" w:styleId="RTFNum118">
    <w:name w:val="RTF_Num 11 8"/>
    <w:rPr>
      <w:rFonts w:ascii="Courier New" w:eastAsia="Courier New" w:hAnsi="Courier New" w:cs="Courier New"/>
    </w:rPr>
  </w:style>
  <w:style w:type="character" w:customStyle="1" w:styleId="RTFNum119">
    <w:name w:val="RTF_Num 11 9"/>
    <w:rPr>
      <w:rFonts w:ascii="Wingdings" w:eastAsia="Wingdings" w:hAnsi="Wingdings" w:cs="Wingdings"/>
    </w:rPr>
  </w:style>
  <w:style w:type="character" w:customStyle="1" w:styleId="RTFNum121">
    <w:name w:val="RTF_Num 12 1"/>
    <w:rPr>
      <w:rFonts w:ascii="Times New Roman" w:eastAsia="Times New Roman" w:hAnsi="Times New Roman" w:cs="Times New Roman"/>
    </w:rPr>
  </w:style>
  <w:style w:type="character" w:customStyle="1" w:styleId="RTFNum131">
    <w:name w:val="RTF_Num 13 1"/>
    <w:rPr>
      <w:rFonts w:ascii="Symbol" w:eastAsia="Symbol" w:hAnsi="Symbol" w:cs="Symbol"/>
      <w:b w:val="0"/>
      <w:bCs w:val="0"/>
    </w:rPr>
  </w:style>
  <w:style w:type="character" w:customStyle="1" w:styleId="RTFNum132">
    <w:name w:val="RTF_Num 13 2"/>
    <w:rPr>
      <w:rFonts w:ascii="Courier New" w:eastAsia="Courier New" w:hAnsi="Courier New" w:cs="Courier New"/>
    </w:rPr>
  </w:style>
  <w:style w:type="character" w:customStyle="1" w:styleId="RTFNum133">
    <w:name w:val="RTF_Num 13 3"/>
    <w:rPr>
      <w:rFonts w:ascii="Wingdings" w:eastAsia="Wingdings" w:hAnsi="Wingdings" w:cs="Wingdings"/>
    </w:rPr>
  </w:style>
  <w:style w:type="character" w:customStyle="1" w:styleId="RTFNum134">
    <w:name w:val="RTF_Num 13 4"/>
    <w:rPr>
      <w:rFonts w:ascii="Symbol" w:eastAsia="Symbol" w:hAnsi="Symbol" w:cs="Symbol"/>
    </w:rPr>
  </w:style>
  <w:style w:type="character" w:customStyle="1" w:styleId="RTFNum135">
    <w:name w:val="RTF_Num 13 5"/>
    <w:rPr>
      <w:rFonts w:ascii="Courier New" w:eastAsia="Courier New" w:hAnsi="Courier New" w:cs="Courier New"/>
    </w:rPr>
  </w:style>
  <w:style w:type="character" w:customStyle="1" w:styleId="RTFNum136">
    <w:name w:val="RTF_Num 13 6"/>
    <w:rPr>
      <w:rFonts w:ascii="Wingdings" w:eastAsia="Wingdings" w:hAnsi="Wingdings" w:cs="Wingdings"/>
    </w:rPr>
  </w:style>
  <w:style w:type="character" w:customStyle="1" w:styleId="RTFNum137">
    <w:name w:val="RTF_Num 13 7"/>
    <w:rPr>
      <w:rFonts w:ascii="Symbol" w:eastAsia="Symbol" w:hAnsi="Symbol" w:cs="Symbol"/>
    </w:rPr>
  </w:style>
  <w:style w:type="character" w:customStyle="1" w:styleId="RTFNum138">
    <w:name w:val="RTF_Num 13 8"/>
    <w:rPr>
      <w:rFonts w:ascii="Courier New" w:eastAsia="Courier New" w:hAnsi="Courier New" w:cs="Courier New"/>
    </w:rPr>
  </w:style>
  <w:style w:type="character" w:customStyle="1" w:styleId="RTFNum139">
    <w:name w:val="RTF_Num 13 9"/>
    <w:rPr>
      <w:rFonts w:ascii="Wingdings" w:eastAsia="Wingdings" w:hAnsi="Wingdings" w:cs="Wingdings"/>
    </w:rPr>
  </w:style>
  <w:style w:type="character" w:customStyle="1" w:styleId="RTFNum141">
    <w:name w:val="RTF_Num 14 1"/>
    <w:rPr>
      <w:rFonts w:ascii="Wingdings" w:eastAsia="Wingdings" w:hAnsi="Wingdings" w:cs="Wingdings"/>
      <w:color w:val="auto"/>
      <w:sz w:val="24"/>
      <w:szCs w:val="24"/>
    </w:rPr>
  </w:style>
  <w:style w:type="character" w:customStyle="1" w:styleId="RTFNum151">
    <w:name w:val="RTF_Num 15 1"/>
    <w:rPr>
      <w:rFonts w:cs="Times New Roman"/>
    </w:rPr>
  </w:style>
  <w:style w:type="character" w:customStyle="1" w:styleId="RTFNum161">
    <w:name w:val="RTF_Num 16 1"/>
    <w:rPr>
      <w:rFonts w:ascii="Wingdings" w:eastAsia="Wingdings" w:hAnsi="Wingdings" w:cs="Wingdings"/>
    </w:rPr>
  </w:style>
  <w:style w:type="character" w:customStyle="1" w:styleId="RTFNum162">
    <w:name w:val="RTF_Num 16 2"/>
    <w:rPr>
      <w:rFonts w:ascii="Courier New" w:eastAsia="Courier New" w:hAnsi="Courier New" w:cs="Courier New"/>
    </w:rPr>
  </w:style>
  <w:style w:type="character" w:customStyle="1" w:styleId="RTFNum163">
    <w:name w:val="RTF_Num 16 3"/>
    <w:rPr>
      <w:rFonts w:ascii="Wingdings" w:eastAsia="Wingdings" w:hAnsi="Wingdings" w:cs="Wingdings"/>
    </w:rPr>
  </w:style>
  <w:style w:type="character" w:customStyle="1" w:styleId="RTFNum164">
    <w:name w:val="RTF_Num 16 4"/>
    <w:rPr>
      <w:rFonts w:ascii="Symbol" w:eastAsia="Symbol" w:hAnsi="Symbol" w:cs="Symbol"/>
    </w:rPr>
  </w:style>
  <w:style w:type="character" w:customStyle="1" w:styleId="RTFNum165">
    <w:name w:val="RTF_Num 16 5"/>
    <w:rPr>
      <w:rFonts w:ascii="Courier New" w:eastAsia="Courier New" w:hAnsi="Courier New" w:cs="Courier New"/>
    </w:rPr>
  </w:style>
  <w:style w:type="character" w:customStyle="1" w:styleId="RTFNum166">
    <w:name w:val="RTF_Num 16 6"/>
    <w:rPr>
      <w:rFonts w:ascii="Wingdings" w:eastAsia="Wingdings" w:hAnsi="Wingdings" w:cs="Wingdings"/>
    </w:rPr>
  </w:style>
  <w:style w:type="character" w:customStyle="1" w:styleId="RTFNum167">
    <w:name w:val="RTF_Num 16 7"/>
    <w:rPr>
      <w:rFonts w:ascii="Symbol" w:eastAsia="Symbol" w:hAnsi="Symbol" w:cs="Symbol"/>
    </w:rPr>
  </w:style>
  <w:style w:type="character" w:customStyle="1" w:styleId="RTFNum168">
    <w:name w:val="RTF_Num 16 8"/>
    <w:rPr>
      <w:rFonts w:ascii="Courier New" w:eastAsia="Courier New" w:hAnsi="Courier New" w:cs="Courier New"/>
    </w:rPr>
  </w:style>
  <w:style w:type="character" w:customStyle="1" w:styleId="RTFNum169">
    <w:name w:val="RTF_Num 16 9"/>
    <w:rPr>
      <w:rFonts w:ascii="Wingdings" w:eastAsia="Wingdings" w:hAnsi="Wingdings" w:cs="Wingdings"/>
    </w:rPr>
  </w:style>
  <w:style w:type="character" w:customStyle="1" w:styleId="RTFNum171">
    <w:name w:val="RTF_Num 17 1"/>
    <w:rPr>
      <w:rFonts w:ascii="Symbol" w:eastAsia="Symbol" w:hAnsi="Symbol" w:cs="Symbol"/>
      <w:b w:val="0"/>
      <w:bCs w:val="0"/>
    </w:rPr>
  </w:style>
  <w:style w:type="character" w:customStyle="1" w:styleId="RTFNum172">
    <w:name w:val="RTF_Num 17 2"/>
    <w:rPr>
      <w:rFonts w:ascii="Courier New" w:eastAsia="Courier New" w:hAnsi="Courier New" w:cs="Courier New"/>
    </w:rPr>
  </w:style>
  <w:style w:type="character" w:customStyle="1" w:styleId="RTFNum173">
    <w:name w:val="RTF_Num 17 3"/>
    <w:rPr>
      <w:rFonts w:ascii="Wingdings" w:eastAsia="Wingdings" w:hAnsi="Wingdings" w:cs="Wingdings"/>
    </w:rPr>
  </w:style>
  <w:style w:type="character" w:customStyle="1" w:styleId="RTFNum174">
    <w:name w:val="RTF_Num 17 4"/>
    <w:rPr>
      <w:rFonts w:ascii="Symbol" w:eastAsia="Symbol" w:hAnsi="Symbol" w:cs="Symbol"/>
    </w:rPr>
  </w:style>
  <w:style w:type="character" w:customStyle="1" w:styleId="RTFNum175">
    <w:name w:val="RTF_Num 17 5"/>
    <w:rPr>
      <w:rFonts w:ascii="Courier New" w:eastAsia="Courier New" w:hAnsi="Courier New" w:cs="Courier New"/>
    </w:rPr>
  </w:style>
  <w:style w:type="character" w:customStyle="1" w:styleId="RTFNum176">
    <w:name w:val="RTF_Num 17 6"/>
    <w:rPr>
      <w:rFonts w:ascii="Wingdings" w:eastAsia="Wingdings" w:hAnsi="Wingdings" w:cs="Wingdings"/>
    </w:rPr>
  </w:style>
  <w:style w:type="character" w:customStyle="1" w:styleId="RTFNum177">
    <w:name w:val="RTF_Num 17 7"/>
    <w:rPr>
      <w:rFonts w:ascii="Symbol" w:eastAsia="Symbol" w:hAnsi="Symbol" w:cs="Symbol"/>
    </w:rPr>
  </w:style>
  <w:style w:type="character" w:customStyle="1" w:styleId="RTFNum178">
    <w:name w:val="RTF_Num 17 8"/>
    <w:rPr>
      <w:rFonts w:ascii="Courier New" w:eastAsia="Courier New" w:hAnsi="Courier New" w:cs="Courier New"/>
    </w:rPr>
  </w:style>
  <w:style w:type="character" w:customStyle="1" w:styleId="RTFNum179">
    <w:name w:val="RTF_Num 17 9"/>
    <w:rPr>
      <w:rFonts w:ascii="Wingdings" w:eastAsia="Wingdings" w:hAnsi="Wingdings" w:cs="Wingdings"/>
    </w:rPr>
  </w:style>
  <w:style w:type="character" w:customStyle="1" w:styleId="RTFNum181">
    <w:name w:val="RTF_Num 18 1"/>
    <w:rPr>
      <w:rFonts w:ascii="Symbol" w:eastAsia="Symbol" w:hAnsi="Symbol" w:cs="Symbol"/>
      <w:b w:val="0"/>
      <w:bCs w:val="0"/>
    </w:rPr>
  </w:style>
  <w:style w:type="character" w:customStyle="1" w:styleId="RTFNum182">
    <w:name w:val="RTF_Num 18 2"/>
    <w:rPr>
      <w:rFonts w:ascii="Courier New" w:eastAsia="Courier New" w:hAnsi="Courier New" w:cs="Courier New"/>
    </w:rPr>
  </w:style>
  <w:style w:type="character" w:customStyle="1" w:styleId="RTFNum183">
    <w:name w:val="RTF_Num 18 3"/>
    <w:rPr>
      <w:rFonts w:ascii="Wingdings" w:eastAsia="Wingdings" w:hAnsi="Wingdings" w:cs="Wingdings"/>
    </w:rPr>
  </w:style>
  <w:style w:type="character" w:customStyle="1" w:styleId="RTFNum184">
    <w:name w:val="RTF_Num 18 4"/>
    <w:rPr>
      <w:rFonts w:ascii="Symbol" w:eastAsia="Symbol" w:hAnsi="Symbol" w:cs="Symbol"/>
    </w:rPr>
  </w:style>
  <w:style w:type="character" w:customStyle="1" w:styleId="RTFNum185">
    <w:name w:val="RTF_Num 18 5"/>
    <w:rPr>
      <w:rFonts w:ascii="Courier New" w:eastAsia="Courier New" w:hAnsi="Courier New" w:cs="Courier New"/>
    </w:rPr>
  </w:style>
  <w:style w:type="character" w:customStyle="1" w:styleId="RTFNum186">
    <w:name w:val="RTF_Num 18 6"/>
    <w:rPr>
      <w:rFonts w:ascii="Wingdings" w:eastAsia="Wingdings" w:hAnsi="Wingdings" w:cs="Wingdings"/>
    </w:rPr>
  </w:style>
  <w:style w:type="character" w:customStyle="1" w:styleId="RTFNum187">
    <w:name w:val="RTF_Num 18 7"/>
    <w:rPr>
      <w:rFonts w:ascii="Symbol" w:eastAsia="Symbol" w:hAnsi="Symbol" w:cs="Symbol"/>
    </w:rPr>
  </w:style>
  <w:style w:type="character" w:customStyle="1" w:styleId="RTFNum188">
    <w:name w:val="RTF_Num 18 8"/>
    <w:rPr>
      <w:rFonts w:ascii="Courier New" w:eastAsia="Courier New" w:hAnsi="Courier New" w:cs="Courier New"/>
    </w:rPr>
  </w:style>
  <w:style w:type="character" w:customStyle="1" w:styleId="RTFNum189">
    <w:name w:val="RTF_Num 18 9"/>
    <w:rPr>
      <w:rFonts w:ascii="Wingdings" w:eastAsia="Wingdings" w:hAnsi="Wingdings" w:cs="Wingdings"/>
    </w:rPr>
  </w:style>
  <w:style w:type="character" w:customStyle="1" w:styleId="RTFNum191">
    <w:name w:val="RTF_Num 19 1"/>
    <w:rPr>
      <w:rFonts w:ascii="Symbol" w:eastAsia="Symbol" w:hAnsi="Symbol" w:cs="Symbol"/>
      <w:b w:val="0"/>
      <w:bCs w:val="0"/>
    </w:rPr>
  </w:style>
  <w:style w:type="character" w:customStyle="1" w:styleId="RTFNum192">
    <w:name w:val="RTF_Num 19 2"/>
    <w:rPr>
      <w:rFonts w:ascii="Courier New" w:eastAsia="Courier New" w:hAnsi="Courier New" w:cs="Courier New"/>
    </w:rPr>
  </w:style>
  <w:style w:type="character" w:customStyle="1" w:styleId="RTFNum193">
    <w:name w:val="RTF_Num 19 3"/>
    <w:rPr>
      <w:rFonts w:ascii="Wingdings" w:eastAsia="Wingdings" w:hAnsi="Wingdings" w:cs="Wingdings"/>
    </w:rPr>
  </w:style>
  <w:style w:type="character" w:customStyle="1" w:styleId="RTFNum194">
    <w:name w:val="RTF_Num 19 4"/>
    <w:rPr>
      <w:rFonts w:ascii="Symbol" w:eastAsia="Symbol" w:hAnsi="Symbol" w:cs="Symbol"/>
    </w:rPr>
  </w:style>
  <w:style w:type="character" w:customStyle="1" w:styleId="RTFNum195">
    <w:name w:val="RTF_Num 19 5"/>
    <w:rPr>
      <w:rFonts w:ascii="Courier New" w:eastAsia="Courier New" w:hAnsi="Courier New" w:cs="Courier New"/>
    </w:rPr>
  </w:style>
  <w:style w:type="character" w:customStyle="1" w:styleId="RTFNum196">
    <w:name w:val="RTF_Num 19 6"/>
    <w:rPr>
      <w:rFonts w:ascii="Wingdings" w:eastAsia="Wingdings" w:hAnsi="Wingdings" w:cs="Wingdings"/>
    </w:rPr>
  </w:style>
  <w:style w:type="character" w:customStyle="1" w:styleId="RTFNum197">
    <w:name w:val="RTF_Num 19 7"/>
    <w:rPr>
      <w:rFonts w:ascii="Symbol" w:eastAsia="Symbol" w:hAnsi="Symbol" w:cs="Symbol"/>
    </w:rPr>
  </w:style>
  <w:style w:type="character" w:customStyle="1" w:styleId="RTFNum198">
    <w:name w:val="RTF_Num 19 8"/>
    <w:rPr>
      <w:rFonts w:ascii="Courier New" w:eastAsia="Courier New" w:hAnsi="Courier New" w:cs="Courier New"/>
    </w:rPr>
  </w:style>
  <w:style w:type="character" w:customStyle="1" w:styleId="RTFNum199">
    <w:name w:val="RTF_Num 19 9"/>
    <w:rPr>
      <w:rFonts w:ascii="Wingdings" w:eastAsia="Wingdings" w:hAnsi="Wingdings" w:cs="Wingdings"/>
    </w:rPr>
  </w:style>
  <w:style w:type="character" w:customStyle="1" w:styleId="RTFNum201">
    <w:name w:val="RTF_Num 20 1"/>
    <w:rPr>
      <w:rFonts w:ascii="Wingdings" w:eastAsia="Wingdings" w:hAnsi="Wingdings" w:cs="Wingdings"/>
    </w:rPr>
  </w:style>
  <w:style w:type="character" w:customStyle="1" w:styleId="RTFNum202">
    <w:name w:val="RTF_Num 20 2"/>
    <w:rPr>
      <w:rFonts w:ascii="Courier New" w:eastAsia="Courier New" w:hAnsi="Courier New" w:cs="Courier New"/>
    </w:rPr>
  </w:style>
  <w:style w:type="character" w:customStyle="1" w:styleId="RTFNum203">
    <w:name w:val="RTF_Num 20 3"/>
    <w:rPr>
      <w:rFonts w:ascii="Wingdings" w:eastAsia="Wingdings" w:hAnsi="Wingdings" w:cs="Wingdings"/>
    </w:rPr>
  </w:style>
  <w:style w:type="character" w:customStyle="1" w:styleId="RTFNum204">
    <w:name w:val="RTF_Num 20 4"/>
    <w:rPr>
      <w:rFonts w:ascii="Symbol" w:eastAsia="Symbol" w:hAnsi="Symbol" w:cs="Symbol"/>
    </w:rPr>
  </w:style>
  <w:style w:type="character" w:customStyle="1" w:styleId="RTFNum205">
    <w:name w:val="RTF_Num 20 5"/>
    <w:rPr>
      <w:rFonts w:ascii="Courier New" w:eastAsia="Courier New" w:hAnsi="Courier New" w:cs="Courier New"/>
    </w:rPr>
  </w:style>
  <w:style w:type="character" w:customStyle="1" w:styleId="RTFNum206">
    <w:name w:val="RTF_Num 20 6"/>
    <w:rPr>
      <w:rFonts w:ascii="Wingdings" w:eastAsia="Wingdings" w:hAnsi="Wingdings" w:cs="Wingdings"/>
    </w:rPr>
  </w:style>
  <w:style w:type="character" w:customStyle="1" w:styleId="RTFNum207">
    <w:name w:val="RTF_Num 20 7"/>
    <w:rPr>
      <w:rFonts w:ascii="Symbol" w:eastAsia="Symbol" w:hAnsi="Symbol" w:cs="Symbol"/>
    </w:rPr>
  </w:style>
  <w:style w:type="character" w:customStyle="1" w:styleId="RTFNum208">
    <w:name w:val="RTF_Num 20 8"/>
    <w:rPr>
      <w:rFonts w:ascii="Courier New" w:eastAsia="Courier New" w:hAnsi="Courier New" w:cs="Courier New"/>
    </w:rPr>
  </w:style>
  <w:style w:type="character" w:customStyle="1" w:styleId="RTFNum209">
    <w:name w:val="RTF_Num 20 9"/>
    <w:rPr>
      <w:rFonts w:ascii="Wingdings" w:eastAsia="Wingdings" w:hAnsi="Wingdings" w:cs="Wingdings"/>
    </w:rPr>
  </w:style>
  <w:style w:type="character" w:customStyle="1" w:styleId="Carpredefinitoparagrafo2">
    <w:name w:val="Car. predefinito paragrafo2"/>
  </w:style>
  <w:style w:type="character" w:customStyle="1" w:styleId="Numeropagina1">
    <w:name w:val="Numero pagina1"/>
    <w:rPr>
      <w:rFonts w:cs="Times New Roman"/>
    </w:rPr>
  </w:style>
  <w:style w:type="character" w:customStyle="1" w:styleId="Rimandonotaapidipagina1">
    <w:name w:val="Rimando nota a piè di pagina1"/>
    <w:rPr>
      <w:rFonts w:cs="Times New Roman"/>
      <w:position w:val="4"/>
      <w:sz w:val="14"/>
    </w:rPr>
  </w:style>
  <w:style w:type="character" w:customStyle="1" w:styleId="IntestazioneCarattere">
    <w:name w:val="Intestazione Carattere"/>
    <w:rPr>
      <w:rFonts w:cs="Times New Roman"/>
      <w:lang w:val="it-IT" w:eastAsia="ar-SA" w:bidi="ar-SA"/>
    </w:rPr>
  </w:style>
  <w:style w:type="character" w:customStyle="1" w:styleId="TestofumettoCarattere">
    <w:name w:val="Testo fumetto Carattere"/>
    <w:rPr>
      <w:rFonts w:ascii="Tahoma" w:hAnsi="Tahoma" w:cs="Tahoma"/>
      <w:sz w:val="16"/>
      <w:szCs w:val="16"/>
    </w:rPr>
  </w:style>
  <w:style w:type="paragraph" w:customStyle="1" w:styleId="Intestazione2">
    <w:name w:val="Intestazione2"/>
    <w:basedOn w:val="Normale"/>
    <w:next w:val="Corpodeltesto"/>
    <w:pPr>
      <w:keepNext/>
      <w:spacing w:before="240" w:after="120"/>
    </w:pPr>
    <w:rPr>
      <w:rFonts w:ascii="Arial" w:eastAsia="Microsoft YaHei" w:hAnsi="Arial" w:cs="Mangal"/>
      <w:sz w:val="28"/>
      <w:szCs w:val="28"/>
    </w:rPr>
  </w:style>
  <w:style w:type="paragraph" w:customStyle="1" w:styleId="Corpodeltesto">
    <w:name w:val="Corpo del testo"/>
    <w:basedOn w:val="Normale"/>
    <w:pPr>
      <w:spacing w:after="120"/>
    </w:pPr>
  </w:style>
  <w:style w:type="paragraph" w:styleId="Elenco">
    <w:name w:val="List"/>
    <w:basedOn w:val="Corpodeltesto"/>
    <w:rPr>
      <w:rFonts w:cs="Tahoma"/>
    </w:rPr>
  </w:style>
  <w:style w:type="paragraph" w:customStyle="1" w:styleId="Didascalia2">
    <w:name w:val="Didascalia2"/>
    <w:basedOn w:val="Normale"/>
    <w:pPr>
      <w:suppressLineNumbers/>
      <w:spacing w:before="120" w:after="120"/>
    </w:pPr>
    <w:rPr>
      <w:rFonts w:cs="Mangal"/>
      <w:i/>
      <w:iCs/>
      <w:sz w:val="24"/>
      <w:szCs w:val="24"/>
    </w:rPr>
  </w:style>
  <w:style w:type="paragraph" w:customStyle="1" w:styleId="Indice">
    <w:name w:val="Indice"/>
    <w:basedOn w:val="Normale"/>
    <w:pPr>
      <w:suppressLineNumbers/>
    </w:pPr>
    <w:rPr>
      <w:rFonts w:cs="Tahoma"/>
    </w:rPr>
  </w:style>
  <w:style w:type="paragraph" w:customStyle="1" w:styleId="Intestazione1">
    <w:name w:val="Intestazione1"/>
    <w:basedOn w:val="Normale"/>
    <w:next w:val="Corpodeltesto"/>
    <w:pPr>
      <w:keepNext/>
      <w:spacing w:before="240" w:after="120"/>
    </w:pPr>
    <w:rPr>
      <w:rFonts w:ascii="Arial" w:eastAsia="MS Mincho" w:hAnsi="Arial" w:cs="Tahoma"/>
      <w:sz w:val="28"/>
      <w:szCs w:val="28"/>
    </w:rPr>
  </w:style>
  <w:style w:type="paragraph" w:customStyle="1" w:styleId="Didascalia1">
    <w:name w:val="Didascalia1"/>
    <w:basedOn w:val="Normale"/>
    <w:pPr>
      <w:suppressLineNumbers/>
      <w:spacing w:before="120" w:after="120"/>
    </w:pPr>
    <w:rPr>
      <w:rFonts w:cs="Tahoma"/>
      <w:i/>
      <w:iCs/>
      <w:sz w:val="24"/>
      <w:szCs w:val="24"/>
    </w:rPr>
  </w:style>
  <w:style w:type="paragraph" w:customStyle="1" w:styleId="Titolo11">
    <w:name w:val="Titolo 11"/>
    <w:basedOn w:val="Normale"/>
    <w:next w:val="Normale"/>
    <w:pPr>
      <w:keepNext/>
      <w:tabs>
        <w:tab w:val="num" w:pos="0"/>
      </w:tabs>
      <w:ind w:left="432" w:hanging="432"/>
      <w:outlineLvl w:val="0"/>
    </w:pPr>
    <w:rPr>
      <w:sz w:val="24"/>
      <w:szCs w:val="24"/>
    </w:rPr>
  </w:style>
  <w:style w:type="paragraph" w:customStyle="1" w:styleId="Titolo21">
    <w:name w:val="Titolo 21"/>
    <w:basedOn w:val="Normale"/>
    <w:next w:val="Normale"/>
    <w:pPr>
      <w:keepNext/>
      <w:tabs>
        <w:tab w:val="num" w:pos="0"/>
      </w:tabs>
      <w:ind w:left="576" w:hanging="576"/>
      <w:jc w:val="both"/>
      <w:outlineLvl w:val="1"/>
    </w:pPr>
    <w:rPr>
      <w:b/>
      <w:bCs/>
      <w:sz w:val="24"/>
      <w:szCs w:val="24"/>
    </w:rPr>
  </w:style>
  <w:style w:type="paragraph" w:customStyle="1" w:styleId="Titolo31">
    <w:name w:val="Titolo 31"/>
    <w:basedOn w:val="Normale"/>
    <w:next w:val="Normale"/>
    <w:pPr>
      <w:keepNext/>
      <w:tabs>
        <w:tab w:val="num" w:pos="0"/>
      </w:tabs>
      <w:ind w:left="720" w:hanging="720"/>
      <w:jc w:val="both"/>
      <w:outlineLvl w:val="2"/>
    </w:pPr>
    <w:rPr>
      <w:rFonts w:ascii="Arial" w:eastAsia="Arial" w:hAnsi="Arial" w:cs="Arial"/>
      <w:b/>
      <w:bCs/>
      <w:sz w:val="24"/>
      <w:szCs w:val="24"/>
    </w:rPr>
  </w:style>
  <w:style w:type="paragraph" w:customStyle="1" w:styleId="Titolo41">
    <w:name w:val="Titolo 41"/>
    <w:basedOn w:val="Normale"/>
    <w:next w:val="Normale"/>
    <w:pPr>
      <w:keepNext/>
      <w:tabs>
        <w:tab w:val="num" w:pos="0"/>
      </w:tabs>
      <w:ind w:left="864" w:hanging="864"/>
      <w:jc w:val="both"/>
      <w:outlineLvl w:val="3"/>
    </w:pPr>
    <w:rPr>
      <w:sz w:val="24"/>
      <w:szCs w:val="24"/>
    </w:rPr>
  </w:style>
  <w:style w:type="paragraph" w:customStyle="1" w:styleId="Titolo61">
    <w:name w:val="Titolo 61"/>
    <w:basedOn w:val="Normale"/>
    <w:next w:val="Normale"/>
    <w:pPr>
      <w:tabs>
        <w:tab w:val="num" w:pos="0"/>
      </w:tabs>
      <w:spacing w:before="240" w:after="60"/>
      <w:ind w:left="1152" w:hanging="1152"/>
      <w:outlineLvl w:val="5"/>
    </w:pPr>
    <w:rPr>
      <w:b/>
      <w:bCs/>
      <w:sz w:val="22"/>
      <w:szCs w:val="22"/>
    </w:rPr>
  </w:style>
  <w:style w:type="paragraph" w:customStyle="1" w:styleId="Titolo71">
    <w:name w:val="Titolo 71"/>
    <w:basedOn w:val="Normale"/>
    <w:next w:val="Normale"/>
    <w:pPr>
      <w:keepNext/>
      <w:tabs>
        <w:tab w:val="num" w:pos="0"/>
      </w:tabs>
      <w:ind w:left="1296" w:hanging="1296"/>
      <w:jc w:val="center"/>
      <w:outlineLvl w:val="6"/>
    </w:pPr>
    <w:rPr>
      <w:b/>
      <w:bCs/>
      <w:sz w:val="28"/>
      <w:szCs w:val="28"/>
    </w:rPr>
  </w:style>
  <w:style w:type="paragraph" w:customStyle="1" w:styleId="Titolo81">
    <w:name w:val="Titolo 81"/>
    <w:basedOn w:val="Normale"/>
    <w:next w:val="Normale"/>
    <w:pPr>
      <w:tabs>
        <w:tab w:val="num" w:pos="0"/>
      </w:tabs>
      <w:spacing w:before="240" w:after="60"/>
      <w:ind w:left="1440" w:hanging="1440"/>
      <w:outlineLvl w:val="7"/>
    </w:pPr>
    <w:rPr>
      <w:i/>
      <w:iCs/>
      <w:sz w:val="24"/>
      <w:szCs w:val="24"/>
    </w:rPr>
  </w:style>
  <w:style w:type="paragraph" w:customStyle="1" w:styleId="Pidipagina1">
    <w:name w:val="Piè di pagina1"/>
    <w:basedOn w:val="Normale"/>
    <w:pPr>
      <w:tabs>
        <w:tab w:val="left" w:pos="567"/>
        <w:tab w:val="center" w:pos="4819"/>
        <w:tab w:val="right" w:pos="9638"/>
      </w:tabs>
      <w:jc w:val="both"/>
    </w:pPr>
    <w:rPr>
      <w:sz w:val="24"/>
      <w:szCs w:val="24"/>
    </w:rPr>
  </w:style>
  <w:style w:type="paragraph" w:customStyle="1" w:styleId="Testonotaapidipagina1">
    <w:name w:val="Testo nota a piè di pagina1"/>
    <w:basedOn w:val="Normale"/>
  </w:style>
  <w:style w:type="paragraph" w:customStyle="1" w:styleId="Intestazione3">
    <w:name w:val="Intestazione3"/>
    <w:basedOn w:val="Normale"/>
    <w:pPr>
      <w:tabs>
        <w:tab w:val="center" w:pos="4819"/>
        <w:tab w:val="right" w:pos="9638"/>
      </w:tabs>
    </w:pPr>
  </w:style>
  <w:style w:type="paragraph" w:customStyle="1" w:styleId="Corpodeltesto21">
    <w:name w:val="Corpo del testo 21"/>
    <w:basedOn w:val="Normale"/>
    <w:pPr>
      <w:jc w:val="both"/>
    </w:pPr>
    <w:rPr>
      <w:sz w:val="22"/>
      <w:szCs w:val="22"/>
    </w:rPr>
  </w:style>
  <w:style w:type="paragraph" w:customStyle="1" w:styleId="WW-BodyText2">
    <w:name w:val="WW-Body Text 2"/>
    <w:basedOn w:val="Normale"/>
    <w:pPr>
      <w:jc w:val="both"/>
    </w:pPr>
    <w:rPr>
      <w:sz w:val="24"/>
      <w:szCs w:val="24"/>
    </w:rPr>
  </w:style>
  <w:style w:type="paragraph" w:customStyle="1" w:styleId="Testofumetto1">
    <w:name w:val="Testo fumetto1"/>
    <w:basedOn w:val="Normale"/>
    <w:rPr>
      <w:rFonts w:ascii="Tahoma" w:eastAsia="Tahoma" w:hAnsi="Tahoma" w:cs="Tahoma"/>
      <w:sz w:val="16"/>
      <w:szCs w:val="16"/>
    </w:rPr>
  </w:style>
  <w:style w:type="paragraph" w:styleId="Titolo">
    <w:name w:val="Title"/>
    <w:basedOn w:val="Normale"/>
    <w:next w:val="Sottotitolo"/>
    <w:qFormat/>
    <w:pPr>
      <w:tabs>
        <w:tab w:val="left" w:pos="3686"/>
      </w:tabs>
      <w:jc w:val="center"/>
    </w:pPr>
    <w:rPr>
      <w:rFonts w:ascii="Arial" w:eastAsia="Arial" w:hAnsi="Arial" w:cs="Arial"/>
      <w:b/>
      <w:bCs/>
      <w:sz w:val="24"/>
      <w:szCs w:val="24"/>
      <w:u w:val="single"/>
    </w:rPr>
  </w:style>
  <w:style w:type="paragraph" w:styleId="Sottotitolo">
    <w:name w:val="Subtitle"/>
    <w:basedOn w:val="Intestazione1"/>
    <w:next w:val="Corpodeltesto"/>
    <w:qFormat/>
    <w:pPr>
      <w:jc w:val="center"/>
    </w:pPr>
    <w:rPr>
      <w:i/>
      <w:iCs/>
    </w:rPr>
  </w:style>
  <w:style w:type="paragraph" w:styleId="Intestazione">
    <w:name w:val="header"/>
    <w:basedOn w:val="Normale"/>
    <w:pPr>
      <w:suppressLineNumbers/>
      <w:tabs>
        <w:tab w:val="center" w:pos="4252"/>
        <w:tab w:val="right" w:pos="8504"/>
      </w:tabs>
    </w:pPr>
  </w:style>
  <w:style w:type="paragraph" w:styleId="Pidipagina">
    <w:name w:val="footer"/>
    <w:basedOn w:val="Normale"/>
    <w:link w:val="PidipaginaCarattere"/>
    <w:uiPriority w:val="99"/>
    <w:pPr>
      <w:suppressLineNumbers/>
      <w:tabs>
        <w:tab w:val="center" w:pos="4252"/>
        <w:tab w:val="right" w:pos="8504"/>
      </w:tabs>
    </w:p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deltesto"/>
  </w:style>
  <w:style w:type="paragraph" w:styleId="Testofumetto">
    <w:name w:val="Balloon Text"/>
    <w:basedOn w:val="Normale"/>
    <w:rPr>
      <w:rFonts w:ascii="Tahoma" w:hAnsi="Tahoma" w:cs="Tahoma"/>
      <w:sz w:val="16"/>
      <w:szCs w:val="16"/>
    </w:rPr>
  </w:style>
  <w:style w:type="paragraph" w:customStyle="1" w:styleId="CarattereCarattere2CarattereCarattereCarattereCarattere">
    <w:name w:val="Carattere Carattere2 Carattere Carattere Carattere Carattere"/>
    <w:basedOn w:val="Normale"/>
    <w:pPr>
      <w:widowControl/>
      <w:suppressAutoHyphens w:val="0"/>
      <w:spacing w:after="160" w:line="240" w:lineRule="exact"/>
    </w:pPr>
    <w:rPr>
      <w:rFonts w:ascii="Tahoma" w:hAnsi="Tahoma"/>
      <w:lang w:val="en-US"/>
    </w:rPr>
  </w:style>
  <w:style w:type="paragraph" w:customStyle="1" w:styleId="Rigadintestazionesinistra">
    <w:name w:val="Riga d'intestazione sinistra"/>
    <w:basedOn w:val="Normale"/>
    <w:pPr>
      <w:suppressLineNumbers/>
      <w:tabs>
        <w:tab w:val="center" w:pos="4252"/>
        <w:tab w:val="right" w:pos="8504"/>
      </w:tabs>
    </w:pPr>
  </w:style>
  <w:style w:type="paragraph" w:styleId="Revisione">
    <w:name w:val="Revision"/>
    <w:hidden/>
    <w:uiPriority w:val="99"/>
    <w:semiHidden/>
    <w:rsid w:val="00E3509A"/>
    <w:rPr>
      <w:lang w:eastAsia="ar-SA"/>
    </w:rPr>
  </w:style>
  <w:style w:type="paragraph" w:styleId="Testonotaapidipagina">
    <w:name w:val="footnote text"/>
    <w:basedOn w:val="Normale"/>
    <w:link w:val="TestonotaapidipaginaCarattere"/>
    <w:uiPriority w:val="99"/>
    <w:semiHidden/>
    <w:unhideWhenUsed/>
    <w:rsid w:val="00E01A23"/>
  </w:style>
  <w:style w:type="character" w:customStyle="1" w:styleId="TestonotaapidipaginaCarattere">
    <w:name w:val="Testo nota a piè di pagina Carattere"/>
    <w:basedOn w:val="Carpredefinitoparagrafo"/>
    <w:link w:val="Testonotaapidipagina"/>
    <w:uiPriority w:val="99"/>
    <w:semiHidden/>
    <w:rsid w:val="00E01A23"/>
    <w:rPr>
      <w:lang w:eastAsia="ar-SA"/>
    </w:rPr>
  </w:style>
  <w:style w:type="character" w:styleId="Rimandonotaapidipagina">
    <w:name w:val="footnote reference"/>
    <w:basedOn w:val="Carpredefinitoparagrafo"/>
    <w:uiPriority w:val="99"/>
    <w:semiHidden/>
    <w:unhideWhenUsed/>
    <w:rsid w:val="00E01A23"/>
    <w:rPr>
      <w:vertAlign w:val="superscript"/>
    </w:rPr>
  </w:style>
  <w:style w:type="table" w:styleId="Grigliatabella">
    <w:name w:val="Table Grid"/>
    <w:basedOn w:val="Tabellanormale"/>
    <w:uiPriority w:val="39"/>
    <w:rsid w:val="002C44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dipaginaCarattere">
    <w:name w:val="Piè di pagina Carattere"/>
    <w:basedOn w:val="Carpredefinitoparagrafo"/>
    <w:link w:val="Pidipagina"/>
    <w:uiPriority w:val="99"/>
    <w:rsid w:val="009E2C2D"/>
    <w:rPr>
      <w:lang w:eastAsia="ar-SA"/>
    </w:rPr>
  </w:style>
  <w:style w:type="character" w:styleId="Rimandocommento">
    <w:name w:val="annotation reference"/>
    <w:basedOn w:val="Carpredefinitoparagrafo"/>
    <w:uiPriority w:val="99"/>
    <w:semiHidden/>
    <w:unhideWhenUsed/>
    <w:rsid w:val="001C1650"/>
    <w:rPr>
      <w:sz w:val="16"/>
      <w:szCs w:val="16"/>
    </w:rPr>
  </w:style>
  <w:style w:type="paragraph" w:styleId="Testocommento">
    <w:name w:val="annotation text"/>
    <w:basedOn w:val="Normale"/>
    <w:link w:val="TestocommentoCarattere"/>
    <w:uiPriority w:val="99"/>
    <w:semiHidden/>
    <w:unhideWhenUsed/>
    <w:rsid w:val="001C1650"/>
  </w:style>
  <w:style w:type="character" w:customStyle="1" w:styleId="TestocommentoCarattere">
    <w:name w:val="Testo commento Carattere"/>
    <w:basedOn w:val="Carpredefinitoparagrafo"/>
    <w:link w:val="Testocommento"/>
    <w:uiPriority w:val="99"/>
    <w:semiHidden/>
    <w:rsid w:val="001C1650"/>
    <w:rPr>
      <w:lang w:eastAsia="ar-SA"/>
    </w:rPr>
  </w:style>
  <w:style w:type="paragraph" w:styleId="Soggettocommento">
    <w:name w:val="annotation subject"/>
    <w:basedOn w:val="Testocommento"/>
    <w:next w:val="Testocommento"/>
    <w:link w:val="SoggettocommentoCarattere"/>
    <w:uiPriority w:val="99"/>
    <w:semiHidden/>
    <w:unhideWhenUsed/>
    <w:rsid w:val="001C1650"/>
    <w:rPr>
      <w:b/>
      <w:bCs/>
    </w:rPr>
  </w:style>
  <w:style w:type="character" w:customStyle="1" w:styleId="SoggettocommentoCarattere">
    <w:name w:val="Soggetto commento Carattere"/>
    <w:basedOn w:val="TestocommentoCarattere"/>
    <w:link w:val="Soggettocommento"/>
    <w:uiPriority w:val="99"/>
    <w:semiHidden/>
    <w:rsid w:val="001C1650"/>
    <w:rPr>
      <w:b/>
      <w:bCs/>
      <w:lang w:eastAsia="ar-SA"/>
    </w:rPr>
  </w:style>
  <w:style w:type="character" w:customStyle="1" w:styleId="Titolo1Carattere">
    <w:name w:val="Titolo 1 Carattere"/>
    <w:basedOn w:val="Carpredefinitoparagrafo"/>
    <w:link w:val="Titolo1"/>
    <w:uiPriority w:val="1"/>
    <w:rsid w:val="00BD0B4C"/>
    <w:rPr>
      <w:rFonts w:ascii="Lato Medium" w:eastAsia="Arial" w:hAnsi="Lato Medium" w:cstheme="minorBidi"/>
      <w:bCs/>
      <w:color w:val="B75C9E"/>
      <w:sz w:val="40"/>
      <w:szCs w:val="28"/>
      <w:lang w:val="en-US" w:eastAsia="en-US"/>
    </w:rPr>
  </w:style>
  <w:style w:type="character" w:customStyle="1" w:styleId="Titolo2Carattere">
    <w:name w:val="Titolo 2 Carattere"/>
    <w:basedOn w:val="Carpredefinitoparagrafo"/>
    <w:link w:val="Titolo2"/>
    <w:uiPriority w:val="9"/>
    <w:rsid w:val="00E26F9E"/>
    <w:rPr>
      <w:rFonts w:ascii="Lato Light" w:eastAsiaTheme="majorEastAsia" w:hAnsi="Lato Light" w:cstheme="majorBidi"/>
      <w:color w:val="B75C9E"/>
      <w:sz w:val="36"/>
      <w:szCs w:val="26"/>
      <w:lang w:val="es-CO" w:eastAsia="en-US"/>
    </w:rPr>
  </w:style>
  <w:style w:type="character" w:customStyle="1" w:styleId="Titolo3Carattere">
    <w:name w:val="Titolo 3 Carattere"/>
    <w:basedOn w:val="Carpredefinitoparagrafo"/>
    <w:link w:val="Titolo3"/>
    <w:uiPriority w:val="9"/>
    <w:semiHidden/>
    <w:rsid w:val="00A02642"/>
    <w:rPr>
      <w:rFonts w:asciiTheme="majorHAnsi" w:eastAsiaTheme="majorEastAsia" w:hAnsiTheme="majorHAnsi" w:cstheme="majorBidi"/>
      <w:color w:val="243F60" w:themeColor="accent1" w:themeShade="7F"/>
      <w:sz w:val="24"/>
      <w:szCs w:val="24"/>
      <w:lang w:val="es-CO" w:eastAsia="en-US"/>
    </w:rPr>
  </w:style>
  <w:style w:type="character" w:customStyle="1" w:styleId="Titolo4Carattere">
    <w:name w:val="Titolo 4 Carattere"/>
    <w:basedOn w:val="Carpredefinitoparagrafo"/>
    <w:link w:val="Titolo4"/>
    <w:uiPriority w:val="9"/>
    <w:semiHidden/>
    <w:rsid w:val="00A02642"/>
    <w:rPr>
      <w:rFonts w:asciiTheme="majorHAnsi" w:eastAsiaTheme="majorEastAsia" w:hAnsiTheme="majorHAnsi" w:cstheme="majorBidi"/>
      <w:i/>
      <w:iCs/>
      <w:color w:val="365F91" w:themeColor="accent1" w:themeShade="BF"/>
      <w:sz w:val="22"/>
      <w:szCs w:val="22"/>
      <w:lang w:val="es-CO" w:eastAsia="en-US"/>
    </w:rPr>
  </w:style>
  <w:style w:type="character" w:customStyle="1" w:styleId="Titolo5Carattere">
    <w:name w:val="Titolo 5 Carattere"/>
    <w:basedOn w:val="Carpredefinitoparagrafo"/>
    <w:link w:val="Titolo5"/>
    <w:uiPriority w:val="9"/>
    <w:semiHidden/>
    <w:rsid w:val="00A02642"/>
    <w:rPr>
      <w:rFonts w:asciiTheme="majorHAnsi" w:eastAsiaTheme="majorEastAsia" w:hAnsiTheme="majorHAnsi" w:cstheme="majorBidi"/>
      <w:color w:val="365F91" w:themeColor="accent1" w:themeShade="BF"/>
      <w:sz w:val="22"/>
      <w:szCs w:val="22"/>
      <w:lang w:val="es-CO" w:eastAsia="en-US"/>
    </w:rPr>
  </w:style>
  <w:style w:type="character" w:customStyle="1" w:styleId="Titolo6Carattere">
    <w:name w:val="Titolo 6 Carattere"/>
    <w:basedOn w:val="Carpredefinitoparagrafo"/>
    <w:link w:val="Titolo6"/>
    <w:uiPriority w:val="9"/>
    <w:semiHidden/>
    <w:rsid w:val="00A02642"/>
    <w:rPr>
      <w:rFonts w:asciiTheme="majorHAnsi" w:eastAsiaTheme="majorEastAsia" w:hAnsiTheme="majorHAnsi" w:cstheme="majorBidi"/>
      <w:color w:val="243F60" w:themeColor="accent1" w:themeShade="7F"/>
      <w:sz w:val="22"/>
      <w:szCs w:val="22"/>
      <w:lang w:val="es-CO" w:eastAsia="en-US"/>
    </w:rPr>
  </w:style>
  <w:style w:type="character" w:customStyle="1" w:styleId="Titolo7Carattere">
    <w:name w:val="Titolo 7 Carattere"/>
    <w:basedOn w:val="Carpredefinitoparagrafo"/>
    <w:link w:val="Titolo7"/>
    <w:uiPriority w:val="9"/>
    <w:semiHidden/>
    <w:rsid w:val="00A02642"/>
    <w:rPr>
      <w:rFonts w:asciiTheme="majorHAnsi" w:eastAsiaTheme="majorEastAsia" w:hAnsiTheme="majorHAnsi" w:cstheme="majorBidi"/>
      <w:i/>
      <w:iCs/>
      <w:color w:val="243F60" w:themeColor="accent1" w:themeShade="7F"/>
      <w:sz w:val="22"/>
      <w:szCs w:val="22"/>
      <w:lang w:val="es-CO" w:eastAsia="en-US"/>
    </w:rPr>
  </w:style>
  <w:style w:type="character" w:customStyle="1" w:styleId="Titolo8Carattere">
    <w:name w:val="Titolo 8 Carattere"/>
    <w:basedOn w:val="Carpredefinitoparagrafo"/>
    <w:link w:val="Titolo8"/>
    <w:uiPriority w:val="9"/>
    <w:semiHidden/>
    <w:rsid w:val="00A02642"/>
    <w:rPr>
      <w:rFonts w:asciiTheme="majorHAnsi" w:eastAsiaTheme="majorEastAsia" w:hAnsiTheme="majorHAnsi" w:cstheme="majorBidi"/>
      <w:color w:val="272727" w:themeColor="text1" w:themeTint="D8"/>
      <w:sz w:val="21"/>
      <w:szCs w:val="21"/>
      <w:lang w:val="es-CO" w:eastAsia="en-US"/>
    </w:rPr>
  </w:style>
  <w:style w:type="character" w:customStyle="1" w:styleId="Titolo9Carattere">
    <w:name w:val="Titolo 9 Carattere"/>
    <w:basedOn w:val="Carpredefinitoparagrafo"/>
    <w:link w:val="Titolo9"/>
    <w:uiPriority w:val="9"/>
    <w:semiHidden/>
    <w:rsid w:val="00A02642"/>
    <w:rPr>
      <w:rFonts w:asciiTheme="majorHAnsi" w:eastAsiaTheme="majorEastAsia" w:hAnsiTheme="majorHAnsi" w:cstheme="majorBidi"/>
      <w:i/>
      <w:iCs/>
      <w:color w:val="272727" w:themeColor="text1" w:themeTint="D8"/>
      <w:sz w:val="21"/>
      <w:szCs w:val="21"/>
      <w:lang w:val="es-CO" w:eastAsia="en-US"/>
    </w:rPr>
  </w:style>
  <w:style w:type="paragraph" w:styleId="Paragrafoelenco">
    <w:name w:val="List Paragraph"/>
    <w:basedOn w:val="Normale"/>
    <w:link w:val="ParagrafoelencoCarattere"/>
    <w:uiPriority w:val="34"/>
    <w:qFormat/>
    <w:rsid w:val="0039675F"/>
    <w:pPr>
      <w:ind w:left="720"/>
      <w:contextualSpacing/>
    </w:pPr>
  </w:style>
  <w:style w:type="paragraph" w:customStyle="1" w:styleId="Default">
    <w:name w:val="Default"/>
    <w:rsid w:val="00C70883"/>
    <w:pPr>
      <w:autoSpaceDE w:val="0"/>
      <w:autoSpaceDN w:val="0"/>
      <w:adjustRightInd w:val="0"/>
    </w:pPr>
    <w:rPr>
      <w:rFonts w:ascii="Arial" w:eastAsiaTheme="minorHAnsi" w:hAnsi="Arial" w:cs="Arial"/>
      <w:color w:val="000000"/>
      <w:sz w:val="24"/>
      <w:szCs w:val="24"/>
      <w:lang w:eastAsia="en-US"/>
    </w:rPr>
  </w:style>
  <w:style w:type="character" w:customStyle="1" w:styleId="ParagrafoelencoCarattere">
    <w:name w:val="Paragrafo elenco Carattere"/>
    <w:link w:val="Paragrafoelenco"/>
    <w:uiPriority w:val="34"/>
    <w:rsid w:val="007022DC"/>
    <w:rPr>
      <w:lang w:eastAsia="ar-SA"/>
    </w:rPr>
  </w:style>
  <w:style w:type="table" w:customStyle="1" w:styleId="Grigliatabella1">
    <w:name w:val="Griglia tabella1"/>
    <w:basedOn w:val="Tabellanormale"/>
    <w:next w:val="Grigliatabella"/>
    <w:uiPriority w:val="59"/>
    <w:rsid w:val="000035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903703">
      <w:bodyDiv w:val="1"/>
      <w:marLeft w:val="0"/>
      <w:marRight w:val="0"/>
      <w:marTop w:val="0"/>
      <w:marBottom w:val="0"/>
      <w:divBdr>
        <w:top w:val="none" w:sz="0" w:space="0" w:color="auto"/>
        <w:left w:val="none" w:sz="0" w:space="0" w:color="auto"/>
        <w:bottom w:val="none" w:sz="0" w:space="0" w:color="auto"/>
        <w:right w:val="none" w:sz="0" w:space="0" w:color="auto"/>
      </w:divBdr>
    </w:div>
    <w:div w:id="624389044">
      <w:bodyDiv w:val="1"/>
      <w:marLeft w:val="0"/>
      <w:marRight w:val="0"/>
      <w:marTop w:val="0"/>
      <w:marBottom w:val="0"/>
      <w:divBdr>
        <w:top w:val="none" w:sz="0" w:space="0" w:color="auto"/>
        <w:left w:val="none" w:sz="0" w:space="0" w:color="auto"/>
        <w:bottom w:val="none" w:sz="0" w:space="0" w:color="auto"/>
        <w:right w:val="none" w:sz="0" w:space="0" w:color="auto"/>
      </w:divBdr>
    </w:div>
    <w:div w:id="192375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emf"/><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AB51C-C12D-1C4B-92E6-69E837CA7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17</Pages>
  <Words>2126</Words>
  <Characters>12122</Characters>
  <Application>Microsoft Office Word</Application>
  <DocSecurity>0</DocSecurity>
  <Lines>101</Lines>
  <Paragraphs>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ALLEGATO N</vt:lpstr>
      <vt:lpstr>ALLEGATO N</vt:lpstr>
    </vt:vector>
  </TitlesOfParts>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N</dc:title>
  <dc:creator>amonni</dc:creator>
  <cp:lastModifiedBy>Marco Locci</cp:lastModifiedBy>
  <cp:revision>8</cp:revision>
  <cp:lastPrinted>2020-08-08T10:33:00Z</cp:lastPrinted>
  <dcterms:created xsi:type="dcterms:W3CDTF">2020-07-28T15:57:00Z</dcterms:created>
  <dcterms:modified xsi:type="dcterms:W3CDTF">2020-11-02T17:56:00Z</dcterms:modified>
</cp:coreProperties>
</file>